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carolyn turner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carolyn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turner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4840 West Gregory Street, Chicago, IL, USA Chicago, IL, USA 60630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cherbick@hotmail.com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+13128042080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Grey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10/22/2018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Calder</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7/7/2016</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6/19/2026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