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Victoria Montgomry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Victoria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Montgomry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 Lagoon Drive, Hawthorn Woods, IL, USA Hawthorn Woods, IL, USA 60047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v4koepke@gmail.com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+12693520155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Eleanor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12/25/2014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James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