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george figueroa</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george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figueroa</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1727 telegraph rd bannockburn 60015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fingerolla@gmail.com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+12159209192</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sloane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11/1/2021</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kellan</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9/13/2017</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