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Yimei Xu</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Yimei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Xu</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3352 S Justine St, Chicago 60608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emmaxu0623@gmail.com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+13124512571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Bruce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4/6/2021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