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Lauren Parquette</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Lauren</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Parquette</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517 North Smith Street Palatine 60067</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laurenparquette@yahoo.com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+17083341008</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Lukas</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1/13/2017</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7/25/2026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