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Loretta Au</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Loretta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Au</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3726 South Lowe Avenue Chicago 60609</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aulorettae@gmail.com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+117735756511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Audrina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8/25/2017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Adrian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6/6/2019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