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Andrew Wuenstel</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Andrew</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Wuenstel</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2430 sumac circle Glenview 60025</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awuenstel@gmail.com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+12625101141</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Parker</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5/21/2018</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Oliver Wuenstel</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12/30/2019</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Miles</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7/26/2022</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Owen</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7/26/2022</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7/19/2026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