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yasmin gonzalez</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yasmin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gonzalez</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2000 irving pkwy waukegan 60087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nayellie@me.com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+12248007827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2/2/2014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ava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7/20/2014</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evelyn</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7/20/2014</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