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romina ionascu</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romina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ionascu</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1410 Pebblecreek Drive, Glenview, IL, USA Glenview, IL, USA 60025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romina.draghici@gmail.com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+17156105940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maria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7/11/2024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