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Jeanne Hontiveros</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Jeanne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Hontiveros</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330 Westmore Meyers Road, Lombard, IL, USA Lombard, IL, USA 60148</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jehon04@gmail.com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+18472195060</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Raizel</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4/17/2011</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Hailey</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8/18/2011</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Riley</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8/18/2011</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7/19/2026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