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Richard Larabee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Richard</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Larabee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4020 Evergreen Lane Northbrool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Larabeast83@gmail.com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+18472750200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Evelyn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4/2/2019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