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megan mattingly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megan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mattingly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7213 n odell chicago 60631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meganmattingly2@gmail.com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+17733700959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genevieve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11/4/2018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colette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3/6/2021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