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Misty Hyman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Misty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Hyman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6533 n 63rd paradise valley 85253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misty.hyman@gmail.com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+16502486359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Vivian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9/23/2017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Charlie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4/23/2021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