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Catherine Yun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Catherine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Yun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640 East Delgado Drive Palatine 60074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cyun1124@gmail.com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+13122414327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Lucy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5/27/2016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Logan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