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Anna Krzeminska</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Anna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Krzeminska</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60 South Dee Road Apt C Park Ridge 60068</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anna.krzeminska@yahoo.com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+17735785350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Marta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4/9/2016</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