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Esther Jang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Esther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3101 Plum Island Drive,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sethandesther@gmail.com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+12174199410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11/16/2015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jeremy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1/29/2017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Taehyun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11/26/2017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William</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8/30/2019</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