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TERESA ALFARO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TERESA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ALFARO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3045 KEYSTONE ROAD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TERESA.M.ALFARO@GMAIL.com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+18479242993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MELINA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12/14/2016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SANTINO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7/16/2018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ISABEL</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3/18/2021</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