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Kathryn Todd</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Kathryn</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Todd</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1883 Bosworth Lane Northfield 60093</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katietoddmusic@hotmail.com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+18477325879</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Finley</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4/7/2013</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Levi</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3/28/2016</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Male</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Riley</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3/28/2016</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7/16/2026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