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Lisa Goldberg</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Lisa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Goldberg</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2737 West Fitch Avenue, Chicago, IL, USA Chicago 60645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Laj56@hotmail.com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+117736770425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Ethan goldberg</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5/5/2016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7/28/2026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