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Lisa Schwartz</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Lisa</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Schwartz</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1058 Kenton Rd Deerfield 60015</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lbt1977@yahoo.com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+13122172739</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7/20/2026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