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Kara Geren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Geren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10511 East Mary Katherine Dr Scottsdale 85259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kiskyan@hotmail.com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+14803221568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Chloe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4/3/2015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Gavin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