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Matt Prebish</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Matt</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Prebish</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2437 Resort Drive, Heath, TX, USA Heath 75126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MJP737@gmail.com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+16307100545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Ainsley</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3/21/2016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Gordon</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4/30/2020</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Jett</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9/27/2018</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7/24/2026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