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Lila Chiu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Lila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Chiu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2817 S Thomas Barclay Dr  Chicago, IL, USA 60608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lila.y.chiu@gmail.com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+13127149097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Dhea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4/17/2020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