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Tiffany Aliche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Tiffany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Aliche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783 Lake St Newark 07104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thebudgetnista@gmail.com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+19084038531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Lillian Njoku</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9/12/2018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Roman Randall</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8/18/2015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Ameliah</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3/29/2017</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