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Sahar Henderson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Sahar</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Henderson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239 Oakley Place East Alton, IL, USA 62024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sahar.henderson@gmail.com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+16187414773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Luna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12/28/2022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Paris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7/2/2014</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