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natalia chung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natalia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chung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991 arapahoe st los angeles 90006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inatalias@gmail.com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+17142873398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noah</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5/24/2023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