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cristina delgado</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cristina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delgado</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6601 West Wellington Avenue, Chicago, IL, USA Chicago, IL, USA 60634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khristy_28_9@HOTMAIL.COM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+17739711137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NOAH LAGUNAS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11/9/2016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SOPHIA RAMIREZ</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8/20/2017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