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ashish ansal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ashish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ansal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1650 primrose ln  glwnview 60026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maniansil@gmail.com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+18477089939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asha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1/28/2018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