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Samuel Bonet Jr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Samuel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Bonet Jr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1841 N Lawndale Chicago 60647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mr.bonetjr@gmail.com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+17739360901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Aria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3/14/2020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Elena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12/11/2024</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