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Laura Dolin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Laura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Dolin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4310 Phyllis Drive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lcoorsh@gmail.com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+18479715114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Luke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8/29/2017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