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Phiip Marshall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Phiip</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Marshall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1825 South Robincrest Lane, Glenview, IL, USA Glenview, IL, USA 600025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phlandmona@att.net</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+16303018150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Aubrey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10/27/2015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Grayson Marshall</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11/30/2018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