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Kathleen Buckley</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Kathleen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Buckley</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906 Gordon Terrace Winnetka, IL, USA 60093</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doherty1013@gmail.com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+116463065156</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Finn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3/3/2021</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7/31/2026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