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Gorman Christian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Gorman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Christian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214 N Maple St mount prospect 60056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gormanchristian@gmail.com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+18476400810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Guinevere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4/14/2014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Josephine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2/23/2016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Ramona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8/29/2019</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