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Annie Yuen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Yuen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810 West 27th Street, Chicago, IL, USA Chicago, IL, USA 60608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bulldogs0522@gmail.com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+17734951235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Travis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