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Cherrie Liang</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Cherrie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Liang</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3526 South Lituanica Avenue, Chicago, IL, USA Chicago, IL, USA 60609</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ivanyuen20@yahoo.com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+17738222119</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Isabella yuen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4/21/2020</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7/14/2026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