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Nichole McCloud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Nichole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McCloud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508 South Phelps Avenue,  Arlington Heights, IL, USA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nichole.r.cerny@gmail.com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+13125760587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Maeve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9/11/2020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