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DANIEL GUIDEBECK</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DANIEL</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GUIDEBECK</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330 Bay Tree Circle, Vernon Hills, IL, USA Vernon Hills, IL 60061, USA 60061</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djguidebeck@yahoo.com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+16179660086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Charlie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12/11/2021</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7/26/2026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