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Rachel Pavletich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Rachel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Pavletich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1421 Armstrong Ln Elk Grove Village 60007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rachel.pavletich@comcast.net</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+18473121883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8/23/2016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Finn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4/16/2014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Jacob</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3/4/2014</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Eliana</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8/11/2016</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