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elisabeth fisher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elisabeth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fisher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812 maple lisle 60532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rawkfemme@gmail.com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+16306050205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emmett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3/16/2015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sophie</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5/16/2016</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