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reenu james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reenu</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james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605 Glendale Road, Glenview, IL, USA Glenview, IL, USA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rjames129@gmail.com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+16307457264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charlott</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7/30/2017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charlotte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6/30/2017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