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Liqiong Huang</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Liqiong</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Huang</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4255 South Rockwell Street Chicago 60632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leehuang@hotmail.com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+13124939559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Arvin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2/10/2021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