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ayat abdelgani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ayat</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abdelgani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8601 adria ct  orland park 60462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ayatyasser33@yahoo.com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+16319438161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mohmmad</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3/12/2015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beesan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8/17/2021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jenan</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8/17/2021</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