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Andrea McIntyre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McIntyre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1323 Tinker Way Glenview, IL, USA 60025-2923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azettler@gmail.com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+115136750661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Ginny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12/14/2018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