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Kimberly Kraft</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Kimberly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Kraft</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840 Rolling Pass Glenview 60025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kim.muth@gmail.com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+116306216140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Cece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7/6/2019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