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ANNA POLTORATSKA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POLTORATSKA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2945 WEST ROSEMONT AVE CHICAGO 60659</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ANNAPOLTORATSKA31@GMAIL.COM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+13129785571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IVANKA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4/8/2017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7/18/2026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