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044376FA"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2B38108A" w14:textId="77777777">
      <w:pPr>
        <w:spacing w:before="6" w:line="180" w:lineRule="exact"/>
        <w:rPr>
          <w:rFonts w:asciiTheme="majorHAnsi" w:hAnsiTheme="majorHAnsi"/>
          <w:sz w:val="24"/>
          <w:szCs w:val="24"/>
        </w:rPr>
      </w:pPr>
    </w:p>
    <w:p w:rsidR="000F0F45" w:rsidP="00315C61" w:rsidRDefault="00542F02" w14:paraId="20DF4F0F"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A74EBB">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31E8AC85" w14:textId="77777777">
      <w:pPr>
        <w:spacing w:before="6" w:line="200" w:lineRule="exact"/>
        <w:rPr>
          <w:rFonts w:asciiTheme="majorHAnsi" w:hAnsiTheme="majorHAnsi"/>
          <w:sz w:val="24"/>
          <w:szCs w:val="24"/>
        </w:rPr>
      </w:pPr>
    </w:p>
    <w:p w:rsidRPr="00277484" w:rsidR="000F0F45" w:rsidP="00243D3D" w:rsidRDefault="00542F02" w14:paraId="462F3B64"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1D063356" w14:textId="76EA63A3">
      <w:pPr>
        <w:spacing w:before="4" w:line="180" w:lineRule="exact"/>
        <w:rPr>
          <w:rFonts w:asciiTheme="majorHAnsi" w:hAnsiTheme="majorHAnsi"/>
          <w:sz w:val="24"/>
          <w:szCs w:val="24"/>
        </w:rPr>
      </w:pPr>
    </w:p>
    <w:p w:rsidRPr="00D23112" w:rsidR="00557EFF" w:rsidP="00557EFF" w:rsidRDefault="00557EFF" w14:paraId="4889F6A7" w14:textId="77777777">
      <w:pPr>
        <w:tabs>
          <w:tab w:val="left" w:pos="4200"/>
        </w:tabs>
        <w:ind w:right="10"/>
        <w:jc w:val="both"/>
        <w:rPr>
          <w:sz w:val="24"/>
        </w:rPr>
      </w:pPr>
      <w:r>
        <w:rPr>
          <w:rFonts w:asciiTheme="majorHAnsi" w:hAnsiTheme="majorHAnsi"/>
          <w:b/>
          <w:spacing w:val="1"/>
          <w:sz w:val="24"/>
          <w:szCs w:val="24"/>
        </w:rPr>
        <w:t>ADULT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Pr>
          <w:rFonts w:asciiTheme="majorHAnsi" w:hAnsiTheme="majorHAnsi"/>
          <w:b/>
          <w:spacing w:val="-5"/>
          <w:sz w:val="24"/>
          <w:szCs w:val="24"/>
        </w:rPr>
        <w:t>PARTICIPANT/OBSERVER</w:t>
      </w:r>
      <w:r w:rsidRPr="001E2BCB">
        <w:rPr>
          <w:rFonts w:asciiTheme="majorHAnsi" w:hAnsiTheme="majorHAnsi"/>
          <w:b/>
          <w:sz w:val="24"/>
          <w:szCs w:val="24"/>
        </w:rPr>
        <w:t xml:space="preserve">: </w:t>
      </w:r>
      <w:r>
        <w:rPr>
          <w:sz w:val="24"/>
        </w:rPr>
        <w:t xml:space="preserve"> Nicole Frantilla</w:t>
      </w:r>
    </w:p>
    <w:p w:rsidR="00557EFF" w:rsidRDefault="00557EFF" w14:paraId="18FD4D44" w14:textId="77777777">
      <w:pPr>
        <w:spacing w:before="4" w:line="180" w:lineRule="exact"/>
        <w:rPr>
          <w:rFonts w:asciiTheme="majorHAnsi" w:hAnsiTheme="majorHAnsi"/>
          <w:sz w:val="24"/>
          <w:szCs w:val="24"/>
        </w:rPr>
      </w:pPr>
    </w:p>
    <w:p w:rsidRPr="00277484" w:rsidR="00243D3D" w:rsidRDefault="00243D3D" w14:paraId="11EC3313" w14:textId="77777777">
      <w:pPr>
        <w:spacing w:before="4" w:line="180" w:lineRule="exact"/>
        <w:rPr>
          <w:rFonts w:asciiTheme="majorHAnsi" w:hAnsiTheme="majorHAnsi"/>
          <w:sz w:val="24"/>
          <w:szCs w:val="24"/>
        </w:rPr>
      </w:pPr>
    </w:p>
    <w:p w:rsidR="008352E8" w:rsidP="008352E8" w:rsidRDefault="008352E8" w14:paraId="34E2DA72" w14:textId="7AEF0D5D">
      <w:pPr>
        <w:jc w:val="both"/>
        <w:rPr>
          <w:rFonts w:asciiTheme="majorHAnsi" w:hAnsiTheme="majorHAnsi"/>
          <w:sz w:val="24"/>
          <w:szCs w:val="24"/>
        </w:rPr>
      </w:pPr>
      <w:r w:rsidRPr="00277484">
        <w:rPr>
          <w:rFonts w:asciiTheme="majorHAnsi" w:hAnsiTheme="majorHAnsi"/>
          <w:sz w:val="24"/>
          <w:szCs w:val="24"/>
        </w:rPr>
        <w:t xml:space="preserve">In consideration for the Company allowing </w:t>
      </w:r>
      <w:r>
        <w:rPr>
          <w:rFonts w:asciiTheme="majorHAnsi" w:hAnsiTheme="majorHAnsi"/>
          <w:sz w:val="24"/>
          <w:szCs w:val="24"/>
        </w:rPr>
        <w:t>me</w:t>
      </w:r>
      <w:r w:rsidRPr="00277484">
        <w:rPr>
          <w:rFonts w:asciiTheme="majorHAnsi" w:hAnsiTheme="majorHAnsi"/>
          <w:sz w:val="24"/>
          <w:szCs w:val="24"/>
        </w:rPr>
        <w:t xml:space="preserve"> to attend its indoor wall climbing and recreational facility located at</w:t>
      </w:r>
      <w:r>
        <w:rPr>
          <w:rFonts w:asciiTheme="majorHAnsi" w:hAnsiTheme="majorHAnsi"/>
          <w:sz w:val="24"/>
          <w:szCs w:val="24"/>
        </w:rPr>
        <w:t xml:space="preserve"> </w:t>
      </w:r>
      <w:r>
        <w:rPr>
          <w:color w:val="000000"/>
          <w:sz w:val="27"/>
          <w:szCs w:val="27"/>
        </w:rPr>
        <w:t xml:space="preserve">2050 Tower Drive Glenview IL 60026 </w:t>
      </w:r>
      <w:r w:rsidRPr="00277484">
        <w:rPr>
          <w:rFonts w:asciiTheme="majorHAnsi" w:hAnsiTheme="majorHAnsi"/>
          <w:spacing w:val="5"/>
          <w:sz w:val="24"/>
          <w:szCs w:val="24"/>
        </w:rPr>
        <w:t xml:space="preserve">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w:t>
      </w:r>
      <w:r>
        <w:rPr>
          <w:rFonts w:asciiTheme="majorHAnsi" w:hAnsiTheme="majorHAnsi"/>
          <w:sz w:val="24"/>
          <w:szCs w:val="24"/>
        </w:rPr>
        <w:t xml:space="preserve"> ropes course,</w:t>
      </w:r>
      <w:r w:rsidRPr="00277484">
        <w:rPr>
          <w:rFonts w:asciiTheme="majorHAnsi" w:hAnsiTheme="majorHAnsi"/>
          <w:sz w:val="24"/>
          <w:szCs w:val="24"/>
        </w:rPr>
        <w:t xml:space="preserve"> soft play area (collectively, the “</w:t>
      </w:r>
      <w:r w:rsidRPr="001E2BCB">
        <w:rPr>
          <w:rFonts w:asciiTheme="majorHAnsi" w:hAnsiTheme="majorHAnsi"/>
          <w:b/>
          <w:sz w:val="24"/>
          <w:szCs w:val="24"/>
        </w:rPr>
        <w:t>Activities</w:t>
      </w:r>
      <w:r w:rsidRPr="00277484">
        <w:rPr>
          <w:rFonts w:asciiTheme="majorHAnsi" w:hAnsiTheme="majorHAnsi"/>
          <w:sz w:val="24"/>
          <w:szCs w:val="24"/>
        </w:rPr>
        <w:t xml:space="preserve">”) and for other good and valuable consideration, the receipt and sufficiency of which I hereby acknowledge, I, on my behalf and </w:t>
      </w:r>
      <w:r>
        <w:rPr>
          <w:rFonts w:asciiTheme="majorHAnsi" w:hAnsiTheme="majorHAnsi"/>
          <w:sz w:val="24"/>
          <w:szCs w:val="24"/>
        </w:rPr>
        <w:t>my</w:t>
      </w:r>
      <w:r w:rsidRPr="00277484">
        <w:rPr>
          <w:rFonts w:asciiTheme="majorHAnsi" w:hAnsiTheme="majorHAnsi"/>
          <w:sz w:val="24"/>
          <w:szCs w:val="24"/>
        </w:rPr>
        <w:t xml:space="preser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Pr>
          <w:rFonts w:asciiTheme="majorHAnsi" w:hAnsiTheme="majorHAnsi"/>
          <w:sz w:val="24"/>
          <w:szCs w:val="24"/>
        </w:rPr>
        <w:t xml:space="preserve"> </w:t>
      </w:r>
    </w:p>
    <w:p w:rsidRPr="00277484" w:rsidR="008352E8" w:rsidP="008352E8" w:rsidRDefault="008352E8" w14:paraId="7DE329DE" w14:textId="77777777">
      <w:pPr>
        <w:jc w:val="both"/>
        <w:rPr>
          <w:rFonts w:asciiTheme="majorHAnsi" w:hAnsiTheme="majorHAnsi"/>
          <w:sz w:val="24"/>
          <w:szCs w:val="24"/>
        </w:rPr>
      </w:pPr>
    </w:p>
    <w:p w:rsidR="008352E8" w:rsidP="008352E8" w:rsidRDefault="008352E8" w14:paraId="0ECA1D6A" w14:textId="77777777">
      <w:pPr>
        <w:jc w:val="both"/>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Pr>
          <w:rFonts w:asciiTheme="majorHAnsi" w:hAnsiTheme="majorHAnsi"/>
          <w:sz w:val="24"/>
          <w:szCs w:val="24"/>
        </w:rPr>
        <w:t xml:space="preserve">, </w:t>
      </w:r>
      <w:r w:rsidRPr="00277484">
        <w:rPr>
          <w:rFonts w:asciiTheme="majorHAnsi" w:hAnsiTheme="majorHAnsi"/>
          <w:sz w:val="24"/>
          <w:szCs w:val="24"/>
        </w:rPr>
        <w:t>collisi</w:t>
      </w:r>
      <w:r>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Pr>
          <w:rFonts w:asciiTheme="majorHAnsi" w:hAnsiTheme="majorHAnsi"/>
          <w:sz w:val="24"/>
          <w:szCs w:val="24"/>
        </w:rPr>
        <w:t>size,</w:t>
      </w:r>
      <w:r w:rsidRPr="00277484">
        <w:rPr>
          <w:rFonts w:asciiTheme="majorHAnsi" w:hAnsiTheme="majorHAnsi"/>
          <w:sz w:val="24"/>
          <w:szCs w:val="24"/>
        </w:rPr>
        <w:t xml:space="preserve"> experience and training </w:t>
      </w:r>
      <w:r>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Pr>
          <w:rFonts w:asciiTheme="majorHAnsi" w:hAnsiTheme="majorHAnsi"/>
          <w:sz w:val="24"/>
          <w:szCs w:val="24"/>
        </w:rPr>
        <w:t>ies</w:t>
      </w:r>
      <w:r w:rsidRPr="00277484">
        <w:rPr>
          <w:rFonts w:asciiTheme="majorHAnsi" w:hAnsiTheme="majorHAnsi"/>
          <w:sz w:val="24"/>
          <w:szCs w:val="24"/>
        </w:rPr>
        <w:t xml:space="preserve">; wearing </w:t>
      </w:r>
      <w:r>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Pr>
          <w:rFonts w:asciiTheme="majorHAnsi" w:hAnsiTheme="majorHAnsi"/>
          <w:sz w:val="24"/>
          <w:szCs w:val="24"/>
        </w:rPr>
        <w:t>agents and Facility staff</w:t>
      </w:r>
      <w:r w:rsidRPr="00277484">
        <w:rPr>
          <w:rFonts w:asciiTheme="majorHAnsi" w:hAnsiTheme="majorHAnsi"/>
          <w:sz w:val="24"/>
          <w:szCs w:val="24"/>
        </w:rPr>
        <w:t xml:space="preserve">; and the negligence or intentional acts or omissions of others including, but not limited to, other participants, observers or any of the Releases. I acknowledge that such risks and dangers may cause serious injury, illness or even death and that personal property which </w:t>
      </w:r>
      <w:r>
        <w:rPr>
          <w:rFonts w:asciiTheme="majorHAnsi" w:hAnsiTheme="majorHAnsi"/>
          <w:sz w:val="24"/>
          <w:szCs w:val="24"/>
        </w:rPr>
        <w:t>I</w:t>
      </w:r>
      <w:r w:rsidRPr="00277484">
        <w:rPr>
          <w:rFonts w:asciiTheme="majorHAnsi" w:hAnsiTheme="majorHAnsi"/>
          <w:sz w:val="24"/>
          <w:szCs w:val="24"/>
        </w:rPr>
        <w:t xml:space="preserve"> bring to the Facility can be lost, stolen or damaged and that the foregoing can occur by accident, through negligence or intentional</w:t>
      </w:r>
      <w:r>
        <w:rPr>
          <w:rFonts w:asciiTheme="majorHAnsi" w:hAnsiTheme="majorHAnsi"/>
          <w:sz w:val="24"/>
          <w:szCs w:val="24"/>
        </w:rPr>
        <w:t xml:space="preserve"> conduct</w:t>
      </w:r>
      <w:r w:rsidRPr="00277484">
        <w:rPr>
          <w:rFonts w:asciiTheme="majorHAnsi" w:hAnsiTheme="majorHAnsi"/>
          <w:sz w:val="24"/>
          <w:szCs w:val="24"/>
        </w:rPr>
        <w:t>.</w:t>
      </w:r>
    </w:p>
    <w:p w:rsidR="00887700" w:rsidP="00887700" w:rsidRDefault="00000000" w14:paraId="69A6A191" w14:textId="60E208EE">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632286766"/>
          <w14:checkbox>
            <w14:checked w14:val="1"/>
            <w14:checkedState w14:font="MS Gothic" w14:val="2612"/>
            <w14:uncheckedState w14:font="MS Gothic" w14:val="2610"/>
          </w14:checkbox>
        </w:sdtPr>
        <w:sdtContent>
          <w:r w:rsidR="008E3471">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7AD73768" w14:textId="77777777">
      <w:pPr>
        <w:jc w:val="both"/>
        <w:rPr>
          <w:rFonts w:asciiTheme="majorHAnsi" w:hAnsiTheme="majorHAnsi"/>
          <w:sz w:val="24"/>
          <w:szCs w:val="24"/>
        </w:rPr>
      </w:pPr>
    </w:p>
    <w:p w:rsidR="008352E8" w:rsidP="008352E8" w:rsidRDefault="008352E8" w14:paraId="2D75910F" w14:textId="31EFA6AE">
      <w:pPr>
        <w:jc w:val="both"/>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attendance at the Facility and participation in and/or observance of the Activities is voluntary and I fully assume the risk of any personal injury, illness or death occurring to </w:t>
      </w:r>
      <w:r>
        <w:rPr>
          <w:rFonts w:asciiTheme="majorHAnsi" w:hAnsiTheme="majorHAnsi"/>
          <w:sz w:val="24"/>
          <w:szCs w:val="24"/>
        </w:rPr>
        <w:t xml:space="preserve">me </w:t>
      </w:r>
      <w:r w:rsidRPr="00277484">
        <w:rPr>
          <w:rFonts w:asciiTheme="majorHAnsi" w:hAnsiTheme="majorHAnsi"/>
          <w:sz w:val="24"/>
          <w:szCs w:val="24"/>
        </w:rPr>
        <w:t>and the risk that any personal property belonging to myself is lost, stolen or damaged even if such injury</w:t>
      </w:r>
      <w:r>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Pr>
          <w:rFonts w:asciiTheme="majorHAnsi" w:hAnsiTheme="majorHAnsi"/>
          <w:sz w:val="24"/>
          <w:szCs w:val="24"/>
        </w:rPr>
        <w:t xml:space="preserve"> omissions of any of the Release</w:t>
      </w:r>
      <w:r w:rsidRPr="00277484">
        <w:rPr>
          <w:rFonts w:asciiTheme="majorHAnsi" w:hAnsiTheme="majorHAnsi"/>
          <w:sz w:val="24"/>
          <w:szCs w:val="24"/>
        </w:rPr>
        <w:t xml:space="preserve">s or any other person and whether same occurs while participating in or observing the Activities or in any other area of the Facility (such as </w:t>
      </w:r>
      <w:r>
        <w:rPr>
          <w:rFonts w:asciiTheme="majorHAnsi" w:hAnsiTheme="majorHAnsi"/>
          <w:sz w:val="24"/>
          <w:szCs w:val="24"/>
        </w:rPr>
        <w:t xml:space="preserve">in </w:t>
      </w:r>
      <w:r w:rsidRPr="00277484">
        <w:rPr>
          <w:rFonts w:asciiTheme="majorHAnsi" w:hAnsiTheme="majorHAnsi"/>
          <w:sz w:val="24"/>
          <w:szCs w:val="24"/>
        </w:rPr>
        <w:t xml:space="preserve">the entrances, exits or </w:t>
      </w:r>
      <w:r w:rsidRPr="00277484">
        <w:rPr>
          <w:rFonts w:asciiTheme="majorHAnsi" w:hAnsiTheme="majorHAnsi"/>
          <w:sz w:val="24"/>
          <w:szCs w:val="24"/>
        </w:rPr>
        <w:lastRenderedPageBreak/>
        <w:t xml:space="preserve">washrooms) or even outside of the Facility on the premises located at </w:t>
      </w:r>
      <w:r>
        <w:rPr>
          <w:color w:val="000000"/>
          <w:sz w:val="27"/>
          <w:szCs w:val="27"/>
        </w:rPr>
        <w:t>2050 Tower drive Glenview IL 60026</w:t>
      </w:r>
      <w:r>
        <w:rPr>
          <w:color w:val="000000"/>
          <w:sz w:val="27"/>
          <w:szCs w:val="27"/>
        </w:rPr>
        <w:tab/>
      </w:r>
      <w:r w:rsidRPr="00277484">
        <w:rPr>
          <w:rFonts w:asciiTheme="majorHAnsi" w:hAnsiTheme="majorHAnsi"/>
          <w:spacing w:val="5"/>
          <w:sz w:val="24"/>
          <w:szCs w:val="24"/>
        </w:rPr>
        <w:t xml:space="preserve"> </w:t>
      </w:r>
      <w:r w:rsidRPr="00277484">
        <w:rPr>
          <w:rFonts w:asciiTheme="majorHAnsi" w:hAnsiTheme="majorHAnsi"/>
          <w:sz w:val="24"/>
          <w:szCs w:val="24"/>
        </w:rPr>
        <w:t>(such as on the sidewalks or parking areas).</w:t>
      </w:r>
    </w:p>
    <w:p w:rsidR="00887700" w:rsidP="00887700" w:rsidRDefault="00000000" w14:paraId="16C2D88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12813681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87700" w:rsidP="008352E8" w:rsidRDefault="00887700" w14:paraId="51DA2E16" w14:textId="77777777">
      <w:pPr>
        <w:jc w:val="both"/>
        <w:rPr>
          <w:rFonts w:asciiTheme="majorHAnsi" w:hAnsiTheme="majorHAnsi"/>
          <w:sz w:val="24"/>
          <w:szCs w:val="24"/>
        </w:rPr>
      </w:pPr>
    </w:p>
    <w:p w:rsidRPr="001E2BCB" w:rsidR="008352E8" w:rsidP="008352E8" w:rsidRDefault="008352E8" w14:paraId="124AC518" w14:textId="77777777">
      <w:pPr>
        <w:jc w:val="both"/>
        <w:rPr>
          <w:rFonts w:asciiTheme="majorHAnsi" w:hAnsiTheme="majorHAnsi"/>
          <w:b/>
          <w:sz w:val="24"/>
          <w:szCs w:val="24"/>
        </w:rPr>
      </w:pPr>
    </w:p>
    <w:p w:rsidR="008352E8" w:rsidP="008352E8" w:rsidRDefault="008352E8" w14:paraId="5977D89F" w14:textId="77777777">
      <w:pPr>
        <w:jc w:val="both"/>
        <w:rPr>
          <w:rFonts w:asciiTheme="majorHAnsi" w:hAnsiTheme="majorHAnsi"/>
          <w:sz w:val="24"/>
          <w:szCs w:val="24"/>
        </w:rPr>
      </w:pPr>
      <w:r>
        <w:rPr>
          <w:rFonts w:asciiTheme="majorHAnsi" w:hAnsiTheme="majorHAnsi"/>
          <w:b/>
          <w:sz w:val="24"/>
          <w:szCs w:val="24"/>
        </w:rPr>
        <w:t xml:space="preserve">UNCONDITIONAL </w:t>
      </w:r>
      <w:r w:rsidRPr="001E2BCB">
        <w:rPr>
          <w:rFonts w:asciiTheme="majorHAnsi" w:hAnsiTheme="majorHAnsi"/>
          <w:b/>
          <w:sz w:val="24"/>
          <w:szCs w:val="24"/>
        </w:rPr>
        <w:t>WAIVER AND RELEASE.</w:t>
      </w:r>
      <w:r w:rsidRPr="00277484">
        <w:rPr>
          <w:rFonts w:asciiTheme="majorHAnsi" w:hAnsiTheme="majorHAnsi"/>
          <w:sz w:val="24"/>
          <w:szCs w:val="24"/>
        </w:rPr>
        <w:t xml:space="preserve"> I hereby waive all rights to make or bring any claims, demands, actions, suits or proceedings (collectively, “</w:t>
      </w:r>
      <w:r w:rsidRPr="00497ACE">
        <w:rPr>
          <w:rFonts w:asciiTheme="majorHAnsi" w:hAnsiTheme="majorHAnsi"/>
          <w:b/>
          <w:sz w:val="24"/>
          <w:szCs w:val="24"/>
        </w:rPr>
        <w:t>Claims</w:t>
      </w:r>
      <w:r w:rsidRPr="00277484">
        <w:rPr>
          <w:rFonts w:asciiTheme="majorHAnsi" w:hAnsiTheme="majorHAnsi"/>
          <w:sz w:val="24"/>
          <w:szCs w:val="24"/>
        </w:rPr>
        <w:t xml:space="preserve">”) which I or </w:t>
      </w:r>
      <w:r>
        <w:rPr>
          <w:rFonts w:asciiTheme="majorHAnsi" w:hAnsiTheme="majorHAnsi"/>
          <w:sz w:val="24"/>
          <w:szCs w:val="24"/>
        </w:rPr>
        <w:t>my</w:t>
      </w:r>
      <w:r w:rsidRPr="00277484">
        <w:rPr>
          <w:rFonts w:asciiTheme="majorHAnsi" w:hAnsiTheme="majorHAnsi"/>
          <w:sz w:val="24"/>
          <w:szCs w:val="24"/>
        </w:rPr>
        <w:t xml:space="preserve"> Legal Representatives</w:t>
      </w:r>
      <w:r>
        <w:rPr>
          <w:rFonts w:asciiTheme="majorHAnsi" w:hAnsiTheme="majorHAnsi"/>
          <w:sz w:val="24"/>
          <w:szCs w:val="24"/>
        </w:rPr>
        <w:t>, successors or assigns</w:t>
      </w:r>
      <w:r w:rsidRPr="00277484">
        <w:rPr>
          <w:rFonts w:asciiTheme="majorHAnsi" w:hAnsiTheme="majorHAnsi"/>
          <w:sz w:val="24"/>
          <w:szCs w:val="24"/>
        </w:rPr>
        <w:t xml:space="preserve"> have or may in the future have against the Releas</w:t>
      </w:r>
      <w:r>
        <w:rPr>
          <w:rFonts w:asciiTheme="majorHAnsi" w:hAnsiTheme="majorHAnsi"/>
          <w:sz w:val="24"/>
          <w:szCs w:val="24"/>
        </w:rPr>
        <w:t xml:space="preserve">es </w:t>
      </w:r>
      <w:r w:rsidRPr="00277484">
        <w:rPr>
          <w:rFonts w:asciiTheme="majorHAnsi" w:hAnsiTheme="majorHAnsi"/>
          <w:sz w:val="24"/>
          <w:szCs w:val="24"/>
        </w:rPr>
        <w:t>and hereby release an</w:t>
      </w:r>
      <w:r>
        <w:rPr>
          <w:rFonts w:asciiTheme="majorHAnsi" w:hAnsiTheme="majorHAnsi"/>
          <w:sz w:val="24"/>
          <w:szCs w:val="24"/>
        </w:rPr>
        <w:t>d forever discharge the Release</w:t>
      </w:r>
      <w:r w:rsidRPr="00277484">
        <w:rPr>
          <w:rFonts w:asciiTheme="majorHAnsi" w:hAnsiTheme="majorHAnsi"/>
          <w:sz w:val="24"/>
          <w:szCs w:val="24"/>
        </w:rPr>
        <w:t xml:space="preserve">s from any and all Claims and liability for or in respect of any illness, injury, death, property damage, loss, cost or expense suffered or incurred as a result of or related to </w:t>
      </w:r>
      <w:r>
        <w:rPr>
          <w:rFonts w:asciiTheme="majorHAnsi" w:hAnsiTheme="majorHAnsi"/>
          <w:sz w:val="24"/>
          <w:szCs w:val="24"/>
        </w:rPr>
        <w:t>me</w:t>
      </w:r>
      <w:r w:rsidRPr="00277484">
        <w:rPr>
          <w:rFonts w:asciiTheme="majorHAnsi" w:hAnsiTheme="majorHAnsi"/>
          <w:sz w:val="24"/>
          <w:szCs w:val="24"/>
        </w:rPr>
        <w:t xml:space="preserve"> participating in or observing the Activities or attending</w:t>
      </w:r>
      <w:r>
        <w:rPr>
          <w:rFonts w:asciiTheme="majorHAnsi" w:hAnsiTheme="majorHAnsi"/>
          <w:sz w:val="24"/>
          <w:szCs w:val="24"/>
        </w:rPr>
        <w:t xml:space="preserve"> </w:t>
      </w:r>
      <w:r w:rsidRPr="00277484">
        <w:rPr>
          <w:rFonts w:asciiTheme="majorHAnsi" w:hAnsiTheme="majorHAnsi"/>
          <w:sz w:val="24"/>
          <w:szCs w:val="24"/>
        </w:rPr>
        <w:t xml:space="preserve">the Facility, due to any cause whatsoever including, but not limited to, negligence, willful acts or omissions, breach of contract or breach of any statutory or other duty of care or supervision by any of the </w:t>
      </w:r>
      <w:r>
        <w:rPr>
          <w:rFonts w:asciiTheme="majorHAnsi" w:hAnsiTheme="majorHAnsi"/>
          <w:sz w:val="24"/>
          <w:szCs w:val="24"/>
        </w:rPr>
        <w:t>Release</w:t>
      </w:r>
      <w:r w:rsidRPr="00277484">
        <w:rPr>
          <w:rFonts w:asciiTheme="majorHAnsi" w:hAnsiTheme="majorHAnsi"/>
          <w:sz w:val="24"/>
          <w:szCs w:val="24"/>
        </w:rPr>
        <w:t>s or any other person.</w:t>
      </w:r>
    </w:p>
    <w:p w:rsidR="00887700" w:rsidP="00887700" w:rsidRDefault="00000000" w14:paraId="449F6F2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857568799"/>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65BE40B9" w14:textId="77777777">
      <w:pPr>
        <w:jc w:val="both"/>
        <w:rPr>
          <w:rFonts w:asciiTheme="majorHAnsi" w:hAnsiTheme="majorHAnsi"/>
          <w:sz w:val="24"/>
          <w:szCs w:val="24"/>
        </w:rPr>
      </w:pPr>
    </w:p>
    <w:p w:rsidRPr="00B872B4" w:rsidR="008352E8" w:rsidP="008352E8" w:rsidRDefault="008352E8" w14:paraId="4EC5E7CD" w14:textId="77777777">
      <w:pPr>
        <w:jc w:val="both"/>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I  also comply with all applicable Rules while on any part of the Facility’s property</w:t>
      </w:r>
      <w:r w:rsidRPr="00B872B4">
        <w:rPr>
          <w:rFonts w:asciiTheme="majorHAnsi" w:hAnsiTheme="majorHAnsi"/>
          <w:sz w:val="24"/>
          <w:szCs w:val="24"/>
        </w:rPr>
        <w:t xml:space="preserve">. </w:t>
      </w:r>
    </w:p>
    <w:p w:rsidR="00887700" w:rsidP="00887700" w:rsidRDefault="00000000" w14:paraId="263AF2F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72695756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195A8136" w14:textId="77777777">
      <w:pPr>
        <w:jc w:val="both"/>
        <w:rPr>
          <w:rFonts w:asciiTheme="majorHAnsi" w:hAnsiTheme="majorHAnsi"/>
          <w:sz w:val="24"/>
          <w:szCs w:val="24"/>
        </w:rPr>
      </w:pPr>
    </w:p>
    <w:p w:rsidRPr="00277484" w:rsidR="008352E8" w:rsidP="008352E8" w:rsidRDefault="008352E8" w14:paraId="401BB102" w14:textId="77777777">
      <w:pPr>
        <w:jc w:val="both"/>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w:t>
      </w:r>
      <w:r>
        <w:rPr>
          <w:rFonts w:asciiTheme="majorHAnsi" w:hAnsiTheme="majorHAnsi"/>
          <w:sz w:val="24"/>
          <w:szCs w:val="24"/>
        </w:rPr>
        <w:t>I</w:t>
      </w:r>
      <w:r w:rsidRPr="00277484">
        <w:rPr>
          <w:rFonts w:asciiTheme="majorHAnsi" w:hAnsiTheme="majorHAnsi"/>
          <w:sz w:val="24"/>
          <w:szCs w:val="24"/>
        </w:rPr>
        <w:t xml:space="preserve"> cause or contributes in any way to the injury or death of any person who is at the Facility or to the damage or loss of any property at the Facility, and/or (b) any Claims are made</w:t>
      </w:r>
      <w:r>
        <w:rPr>
          <w:rFonts w:asciiTheme="majorHAnsi" w:hAnsiTheme="majorHAnsi"/>
          <w:sz w:val="24"/>
          <w:szCs w:val="24"/>
        </w:rPr>
        <w:t xml:space="preserve"> or brought against the Release</w:t>
      </w:r>
      <w:r w:rsidRPr="00277484">
        <w:rPr>
          <w:rFonts w:asciiTheme="majorHAnsi" w:hAnsiTheme="majorHAnsi"/>
          <w:sz w:val="24"/>
          <w:szCs w:val="24"/>
        </w:rPr>
        <w:t>s in connection with any matter herein</w:t>
      </w:r>
      <w:r>
        <w:rPr>
          <w:rFonts w:asciiTheme="majorHAnsi" w:hAnsiTheme="majorHAnsi"/>
          <w:sz w:val="24"/>
          <w:szCs w:val="24"/>
        </w:rPr>
        <w:t xml:space="preserve"> concerned</w:t>
      </w:r>
      <w:r w:rsidRPr="00277484">
        <w:rPr>
          <w:rFonts w:asciiTheme="majorHAnsi" w:hAnsiTheme="majorHAnsi"/>
          <w:sz w:val="24"/>
          <w:szCs w:val="24"/>
        </w:rPr>
        <w:t xml:space="preserve">; </w:t>
      </w:r>
      <w:r w:rsidRPr="00017862">
        <w:rPr>
          <w:rFonts w:asciiTheme="majorHAnsi" w:hAnsiTheme="majorHAnsi"/>
          <w:sz w:val="24"/>
          <w:szCs w:val="24"/>
        </w:rPr>
        <w:t xml:space="preserve">I </w:t>
      </w:r>
      <w:r>
        <w:rPr>
          <w:rFonts w:asciiTheme="majorHAnsi" w:hAnsiTheme="majorHAnsi"/>
          <w:sz w:val="24"/>
          <w:szCs w:val="24"/>
        </w:rPr>
        <w:t>covenant to INDEMNIFY, HOLD HARMLESS, AND DEFEND the Releases</w:t>
      </w:r>
      <w:r w:rsidRPr="00017862">
        <w:rPr>
          <w:rFonts w:asciiTheme="majorHAnsi" w:hAnsiTheme="majorHAnsi"/>
          <w:sz w:val="24"/>
          <w:szCs w:val="24"/>
        </w:rPr>
        <w:t xml:space="preserve"> aga</w:t>
      </w:r>
      <w:r>
        <w:rPr>
          <w:rFonts w:asciiTheme="majorHAnsi" w:hAnsiTheme="majorHAnsi"/>
          <w:sz w:val="24"/>
          <w:szCs w:val="24"/>
        </w:rPr>
        <w:t xml:space="preserve">inst all claims </w:t>
      </w:r>
      <w:r w:rsidRPr="00017862">
        <w:rPr>
          <w:rFonts w:asciiTheme="majorHAnsi" w:hAnsiTheme="majorHAnsi"/>
          <w:sz w:val="24"/>
          <w:szCs w:val="24"/>
        </w:rPr>
        <w:t>arising from</w:t>
      </w:r>
      <w:r>
        <w:rPr>
          <w:rFonts w:asciiTheme="majorHAnsi" w:hAnsiTheme="majorHAnsi"/>
          <w:sz w:val="24"/>
          <w:szCs w:val="24"/>
        </w:rPr>
        <w:t xml:space="preserve"> my participation in the Activities. </w:t>
      </w:r>
      <w:r w:rsidRPr="00017862">
        <w:rPr>
          <w:rFonts w:asciiTheme="majorHAnsi" w:hAnsiTheme="majorHAnsi"/>
          <w:sz w:val="24"/>
          <w:szCs w:val="24"/>
        </w:rPr>
        <w:t xml:space="preserve">In accordance with these </w:t>
      </w:r>
      <w:r>
        <w:rPr>
          <w:rFonts w:asciiTheme="majorHAnsi" w:hAnsiTheme="majorHAnsi"/>
          <w:sz w:val="24"/>
          <w:szCs w:val="24"/>
        </w:rPr>
        <w:t>covenants, I will reimburse the Releases</w:t>
      </w:r>
      <w:r w:rsidRPr="00017862">
        <w:rPr>
          <w:rFonts w:asciiTheme="majorHAnsi" w:hAnsiTheme="majorHAnsi"/>
          <w:sz w:val="24"/>
          <w:szCs w:val="24"/>
        </w:rPr>
        <w:t xml:space="preserve"> for any </w:t>
      </w:r>
      <w:r>
        <w:rPr>
          <w:rFonts w:asciiTheme="majorHAnsi" w:hAnsiTheme="majorHAnsi"/>
          <w:sz w:val="24"/>
          <w:szCs w:val="24"/>
        </w:rPr>
        <w:t xml:space="preserve">damages, reasonable settlements, and defense costs, including attorney’s fees, that may be </w:t>
      </w:r>
      <w:r w:rsidRPr="00017862">
        <w:rPr>
          <w:rFonts w:asciiTheme="majorHAnsi" w:hAnsiTheme="majorHAnsi"/>
          <w:sz w:val="24"/>
          <w:szCs w:val="24"/>
        </w:rPr>
        <w:t>incur</w:t>
      </w:r>
      <w:r>
        <w:rPr>
          <w:rFonts w:asciiTheme="majorHAnsi" w:hAnsiTheme="majorHAnsi"/>
          <w:sz w:val="24"/>
          <w:szCs w:val="24"/>
        </w:rPr>
        <w:t>red</w:t>
      </w:r>
      <w:r w:rsidRPr="00017862">
        <w:rPr>
          <w:rFonts w:asciiTheme="majorHAnsi" w:hAnsiTheme="majorHAnsi"/>
          <w:sz w:val="24"/>
          <w:szCs w:val="24"/>
        </w:rPr>
        <w:t xml:space="preserve"> because of any such claims made against them.  I agree that in the event of my </w:t>
      </w:r>
      <w:r>
        <w:rPr>
          <w:rFonts w:asciiTheme="majorHAnsi" w:hAnsiTheme="majorHAnsi"/>
          <w:sz w:val="24"/>
          <w:szCs w:val="24"/>
        </w:rPr>
        <w:t>death or disability, the terms of this agreement</w:t>
      </w:r>
      <w:r w:rsidRPr="00017862">
        <w:rPr>
          <w:rFonts w:asciiTheme="majorHAnsi" w:hAnsiTheme="majorHAnsi"/>
          <w:sz w:val="24"/>
          <w:szCs w:val="24"/>
        </w:rPr>
        <w:t xml:space="preserve"> will b</w:t>
      </w:r>
      <w:r>
        <w:rPr>
          <w:rFonts w:asciiTheme="majorHAnsi" w:hAnsiTheme="majorHAnsi"/>
          <w:sz w:val="24"/>
          <w:szCs w:val="24"/>
        </w:rPr>
        <w:t>e binding on my estate, and my personal re</w:t>
      </w:r>
      <w:r w:rsidRPr="00017862">
        <w:rPr>
          <w:rFonts w:asciiTheme="majorHAnsi" w:hAnsiTheme="majorHAnsi"/>
          <w:sz w:val="24"/>
          <w:szCs w:val="24"/>
        </w:rPr>
        <w:t>presen</w:t>
      </w:r>
      <w:r>
        <w:rPr>
          <w:rFonts w:asciiTheme="majorHAnsi" w:hAnsiTheme="majorHAnsi"/>
          <w:sz w:val="24"/>
          <w:szCs w:val="24"/>
        </w:rPr>
        <w:t xml:space="preserve">tative, executor, administrator, </w:t>
      </w:r>
      <w:r w:rsidRPr="00017862">
        <w:rPr>
          <w:rFonts w:asciiTheme="majorHAnsi" w:hAnsiTheme="majorHAnsi"/>
          <w:sz w:val="24"/>
          <w:szCs w:val="24"/>
        </w:rPr>
        <w:t>or guardian will be obligated to respect and enforce them.</w:t>
      </w:r>
    </w:p>
    <w:p w:rsidR="00887700" w:rsidP="00887700" w:rsidRDefault="00000000" w14:paraId="6770374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98285294"/>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1628301" w14:textId="77777777">
      <w:pPr>
        <w:jc w:val="both"/>
        <w:rPr>
          <w:rFonts w:asciiTheme="majorHAnsi" w:hAnsiTheme="majorHAnsi"/>
          <w:sz w:val="24"/>
          <w:szCs w:val="24"/>
        </w:rPr>
      </w:pPr>
    </w:p>
    <w:p w:rsidRPr="00277484" w:rsidR="008352E8" w:rsidP="008352E8" w:rsidRDefault="008352E8" w14:paraId="3B4878B5" w14:textId="77777777">
      <w:pPr>
        <w:jc w:val="both"/>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warrant and represent that </w:t>
      </w:r>
      <w:r>
        <w:rPr>
          <w:rFonts w:asciiTheme="majorHAnsi" w:hAnsiTheme="majorHAnsi"/>
          <w:sz w:val="24"/>
          <w:szCs w:val="24"/>
        </w:rPr>
        <w:t>I have</w:t>
      </w:r>
      <w:r w:rsidRPr="00277484">
        <w:rPr>
          <w:rFonts w:asciiTheme="majorHAnsi" w:hAnsiTheme="majorHAnsi"/>
          <w:sz w:val="24"/>
          <w:szCs w:val="24"/>
        </w:rPr>
        <w:t xml:space="preserve"> no illnesses, </w:t>
      </w:r>
      <w:r>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Pr>
          <w:rFonts w:asciiTheme="majorHAnsi" w:hAnsiTheme="majorHAnsi"/>
          <w:sz w:val="24"/>
          <w:szCs w:val="24"/>
        </w:rPr>
        <w:t>medical professional</w:t>
      </w:r>
      <w:r w:rsidRPr="00277484">
        <w:rPr>
          <w:rFonts w:asciiTheme="majorHAnsi" w:hAnsiTheme="majorHAnsi"/>
          <w:sz w:val="24"/>
          <w:szCs w:val="24"/>
        </w:rPr>
        <w:t xml:space="preserve"> and obtain written clearance before </w:t>
      </w:r>
      <w:r>
        <w:rPr>
          <w:rFonts w:asciiTheme="majorHAnsi" w:hAnsiTheme="majorHAnsi"/>
          <w:sz w:val="24"/>
          <w:szCs w:val="24"/>
        </w:rPr>
        <w:t>I</w:t>
      </w:r>
      <w:r w:rsidRPr="00277484">
        <w:rPr>
          <w:rFonts w:asciiTheme="majorHAnsi" w:hAnsiTheme="majorHAnsi"/>
          <w:sz w:val="24"/>
          <w:szCs w:val="24"/>
        </w:rPr>
        <w:t xml:space="preserve"> participate in any Activities.</w:t>
      </w:r>
    </w:p>
    <w:p w:rsidRPr="00277484" w:rsidR="008352E8" w:rsidP="008352E8" w:rsidRDefault="008352E8" w14:paraId="664B8C32" w14:textId="77777777">
      <w:pPr>
        <w:jc w:val="both"/>
        <w:rPr>
          <w:rFonts w:asciiTheme="majorHAnsi" w:hAnsiTheme="majorHAnsi"/>
          <w:sz w:val="24"/>
          <w:szCs w:val="24"/>
        </w:rPr>
      </w:pPr>
    </w:p>
    <w:p w:rsidRPr="00277484" w:rsidR="008352E8" w:rsidP="008352E8" w:rsidRDefault="008352E8" w14:paraId="7B4E5AAA" w14:textId="77777777">
      <w:pPr>
        <w:jc w:val="both"/>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warrant and represent  that </w:t>
      </w:r>
      <w:r>
        <w:rPr>
          <w:rFonts w:asciiTheme="majorHAnsi" w:hAnsiTheme="majorHAnsi"/>
          <w:sz w:val="24"/>
          <w:szCs w:val="24"/>
        </w:rPr>
        <w:t>I</w:t>
      </w:r>
      <w:r w:rsidRPr="00277484">
        <w:rPr>
          <w:rFonts w:asciiTheme="majorHAnsi" w:hAnsiTheme="majorHAnsi"/>
          <w:sz w:val="24"/>
          <w:szCs w:val="24"/>
        </w:rPr>
        <w:t xml:space="preserve"> will abide by such Rules at all times while at the Facility and acknowledge  that the Company has the right to suspend, permanently or temporarily, my participation in the Activities, in its sole and unfettered discretion, if it so deems necessary</w:t>
      </w:r>
      <w:r>
        <w:rPr>
          <w:rFonts w:asciiTheme="majorHAnsi" w:hAnsiTheme="majorHAnsi"/>
          <w:sz w:val="24"/>
          <w:szCs w:val="24"/>
        </w:rPr>
        <w:t>, for any reason</w:t>
      </w:r>
      <w:r w:rsidRPr="00277484">
        <w:rPr>
          <w:rFonts w:asciiTheme="majorHAnsi" w:hAnsiTheme="majorHAnsi"/>
          <w:sz w:val="24"/>
          <w:szCs w:val="24"/>
        </w:rPr>
        <w:t>.</w:t>
      </w:r>
    </w:p>
    <w:p w:rsidR="00887700" w:rsidP="00887700" w:rsidRDefault="00000000" w14:paraId="7128A20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375082588"/>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7F9194F" w14:textId="77777777">
      <w:pPr>
        <w:jc w:val="both"/>
        <w:rPr>
          <w:rFonts w:asciiTheme="majorHAnsi" w:hAnsiTheme="majorHAnsi"/>
          <w:sz w:val="24"/>
          <w:szCs w:val="24"/>
        </w:rPr>
      </w:pPr>
    </w:p>
    <w:p w:rsidRPr="00277484" w:rsidR="008352E8" w:rsidP="008352E8" w:rsidRDefault="008352E8" w14:paraId="7A4C8E63" w14:textId="77777777">
      <w:pPr>
        <w:jc w:val="both"/>
        <w:rPr>
          <w:rFonts w:asciiTheme="majorHAnsi" w:hAnsiTheme="majorHAnsi"/>
          <w:sz w:val="24"/>
          <w:szCs w:val="24"/>
        </w:rPr>
      </w:pPr>
      <w:r w:rsidRPr="001E2BCB">
        <w:rPr>
          <w:rFonts w:asciiTheme="majorHAnsi" w:hAnsiTheme="majorHAnsi"/>
          <w:b/>
          <w:sz w:val="24"/>
          <w:szCs w:val="24"/>
        </w:rPr>
        <w:lastRenderedPageBreak/>
        <w:t>PHOTO RELEASE</w:t>
      </w:r>
      <w:r>
        <w:rPr>
          <w:rFonts w:asciiTheme="majorHAnsi" w:hAnsiTheme="majorHAnsi"/>
          <w:b/>
          <w:sz w:val="24"/>
          <w:szCs w:val="24"/>
        </w:rPr>
        <w:t>.</w:t>
      </w:r>
      <w:r>
        <w:rPr>
          <w:rFonts w:asciiTheme="majorHAnsi" w:hAnsiTheme="majorHAnsi"/>
          <w:sz w:val="24"/>
          <w:szCs w:val="24"/>
        </w:rPr>
        <w:t xml:space="preserve"> </w:t>
      </w:r>
      <w:r w:rsidRPr="00277484">
        <w:rPr>
          <w:rFonts w:asciiTheme="majorHAnsi" w:hAnsiTheme="majorHAnsi"/>
          <w:sz w:val="24"/>
          <w:szCs w:val="24"/>
        </w:rPr>
        <w:t xml:space="preserve">I hereby grant permission to Company and its officers, trustees, employees, agents, students, representatives, successors, licensees and assigns to photograph my image, likeness, or depiction while in the Facility or on any part of its property. I hereby grant permission to Company to edit, crop, </w:t>
      </w:r>
      <w:r>
        <w:rPr>
          <w:rFonts w:asciiTheme="majorHAnsi" w:hAnsiTheme="majorHAnsi"/>
          <w:sz w:val="24"/>
          <w:szCs w:val="24"/>
        </w:rPr>
        <w:t>retouch, or Photoshop</w:t>
      </w:r>
      <w:r w:rsidRPr="00277484">
        <w:rPr>
          <w:rFonts w:asciiTheme="majorHAnsi" w:hAnsiTheme="majorHAnsi"/>
          <w:sz w:val="24"/>
          <w:szCs w:val="24"/>
        </w:rPr>
        <w:t xml:space="preserve"> </w:t>
      </w:r>
      <w:r>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or approve </w:t>
      </w:r>
      <w:r>
        <w:rPr>
          <w:rFonts w:asciiTheme="majorHAnsi" w:hAnsiTheme="majorHAnsi"/>
          <w:sz w:val="24"/>
          <w:szCs w:val="24"/>
        </w:rPr>
        <w:t>any images</w:t>
      </w:r>
      <w:r w:rsidRPr="00277484">
        <w:rPr>
          <w:rFonts w:asciiTheme="majorHAnsi" w:hAnsiTheme="majorHAnsi"/>
          <w:sz w:val="24"/>
          <w:szCs w:val="24"/>
        </w:rPr>
        <w:t>. I hereby consent to and permit photographs of me to be used b</w:t>
      </w:r>
      <w:r>
        <w:rPr>
          <w:rFonts w:asciiTheme="majorHAnsi" w:hAnsiTheme="majorHAnsi"/>
          <w:sz w:val="24"/>
          <w:szCs w:val="24"/>
        </w:rPr>
        <w:t xml:space="preserve">y </w:t>
      </w:r>
      <w:r w:rsidRPr="00277484">
        <w:rPr>
          <w:rFonts w:asciiTheme="majorHAnsi" w:hAnsiTheme="majorHAnsi"/>
          <w:sz w:val="24"/>
          <w:szCs w:val="24"/>
        </w:rPr>
        <w:t xml:space="preserve">Company worldwide for any purpose, including educational and advertisement purposes, and in any medium, including print and electronic, forever and without limitation. </w:t>
      </w:r>
    </w:p>
    <w:p w:rsidR="008352E8" w:rsidP="008352E8" w:rsidRDefault="008352E8" w14:paraId="65FF6FFD" w14:textId="77777777">
      <w:pPr>
        <w:jc w:val="both"/>
        <w:rPr>
          <w:rFonts w:asciiTheme="majorHAnsi" w:hAnsiTheme="majorHAnsi"/>
          <w:sz w:val="24"/>
          <w:szCs w:val="24"/>
        </w:rPr>
      </w:pPr>
    </w:p>
    <w:p w:rsidRPr="00277484" w:rsidR="008352E8" w:rsidP="008352E8" w:rsidRDefault="008352E8" w14:paraId="137818DA" w14:textId="77777777">
      <w:pPr>
        <w:jc w:val="both"/>
        <w:rPr>
          <w:rFonts w:asciiTheme="majorHAnsi" w:hAnsiTheme="majorHAnsi"/>
          <w:sz w:val="24"/>
          <w:szCs w:val="24"/>
        </w:rPr>
      </w:pPr>
      <w:r w:rsidRPr="00277484">
        <w:rPr>
          <w:rFonts w:asciiTheme="majorHAnsi" w:hAnsiTheme="majorHAnsi"/>
          <w:sz w:val="24"/>
          <w:szCs w:val="24"/>
        </w:rPr>
        <w:t xml:space="preserve">I understand that Company may use such photographs with or without associating names thereto. I further waive any claim for compensation of any kind for the Company’s use or publication of </w:t>
      </w:r>
      <w:r>
        <w:rPr>
          <w:rFonts w:asciiTheme="majorHAnsi" w:hAnsiTheme="majorHAnsi"/>
          <w:sz w:val="24"/>
          <w:szCs w:val="24"/>
        </w:rPr>
        <w:t xml:space="preserve">any </w:t>
      </w:r>
      <w:r w:rsidRPr="00277484">
        <w:rPr>
          <w:rFonts w:asciiTheme="majorHAnsi" w:hAnsiTheme="majorHAnsi"/>
          <w:sz w:val="24"/>
          <w:szCs w:val="24"/>
        </w:rPr>
        <w:t>photographs of me.</w:t>
      </w:r>
    </w:p>
    <w:p w:rsidRPr="00277484" w:rsidR="008352E8" w:rsidP="008352E8" w:rsidRDefault="008352E8" w14:paraId="015E11CE" w14:textId="77777777">
      <w:pPr>
        <w:jc w:val="both"/>
        <w:rPr>
          <w:rFonts w:asciiTheme="majorHAnsi" w:hAnsiTheme="majorHAnsi"/>
          <w:sz w:val="24"/>
          <w:szCs w:val="24"/>
        </w:rPr>
      </w:pPr>
    </w:p>
    <w:p w:rsidRPr="00277484" w:rsidR="008352E8" w:rsidP="008352E8" w:rsidRDefault="008352E8" w14:paraId="10DDBE91" w14:textId="77777777">
      <w:pPr>
        <w:jc w:val="both"/>
        <w:rPr>
          <w:rFonts w:asciiTheme="majorHAnsi" w:hAnsiTheme="majorHAnsi"/>
          <w:sz w:val="24"/>
          <w:szCs w:val="24"/>
        </w:rPr>
      </w:pPr>
      <w:r w:rsidRPr="00277484">
        <w:rPr>
          <w:rFonts w:asciiTheme="majorHAnsi" w:hAnsiTheme="majorHAnsi"/>
          <w:sz w:val="24"/>
          <w:szCs w:val="24"/>
        </w:rPr>
        <w:t xml:space="preserve">I hereby fully and forever discharge and release Company from any claim for damages of any kind   (including,   but   not   limited   to,   invasion   of   privacy;   defamation;   false   light   or misappropriation of name, likeness or image) arising out of the use or publication of </w:t>
      </w:r>
      <w:r>
        <w:rPr>
          <w:rFonts w:asciiTheme="majorHAnsi" w:hAnsiTheme="majorHAnsi"/>
          <w:sz w:val="24"/>
          <w:szCs w:val="24"/>
        </w:rPr>
        <w:t xml:space="preserve">any </w:t>
      </w:r>
      <w:r w:rsidRPr="00277484">
        <w:rPr>
          <w:rFonts w:asciiTheme="majorHAnsi" w:hAnsiTheme="majorHAnsi"/>
          <w:sz w:val="24"/>
          <w:szCs w:val="24"/>
        </w:rPr>
        <w:t>photographs of me b</w:t>
      </w:r>
      <w:r>
        <w:rPr>
          <w:rFonts w:asciiTheme="majorHAnsi" w:hAnsiTheme="majorHAnsi"/>
          <w:sz w:val="24"/>
          <w:szCs w:val="24"/>
        </w:rPr>
        <w:t xml:space="preserve">y </w:t>
      </w:r>
      <w:r w:rsidRPr="00277484">
        <w:rPr>
          <w:rFonts w:asciiTheme="majorHAnsi" w:hAnsiTheme="majorHAnsi"/>
          <w:sz w:val="24"/>
          <w:szCs w:val="24"/>
        </w:rPr>
        <w:t xml:space="preserve">Company, and covenant and </w:t>
      </w:r>
      <w:r>
        <w:rPr>
          <w:rFonts w:asciiTheme="majorHAnsi" w:hAnsiTheme="majorHAnsi"/>
          <w:sz w:val="24"/>
          <w:szCs w:val="24"/>
        </w:rPr>
        <w:t>warrant</w:t>
      </w:r>
      <w:r w:rsidRPr="00277484">
        <w:rPr>
          <w:rFonts w:asciiTheme="majorHAnsi" w:hAnsiTheme="majorHAnsi"/>
          <w:sz w:val="24"/>
          <w:szCs w:val="24"/>
        </w:rPr>
        <w:t xml:space="preserve"> not to sue or otherwise initiate legal</w:t>
      </w:r>
      <w:r>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Pr>
          <w:rFonts w:asciiTheme="majorHAnsi" w:hAnsiTheme="majorHAnsi"/>
          <w:sz w:val="24"/>
          <w:szCs w:val="24"/>
        </w:rPr>
        <w:t xml:space="preserve"> </w:t>
      </w:r>
      <w:r w:rsidRPr="00277484">
        <w:rPr>
          <w:rFonts w:asciiTheme="majorHAnsi" w:hAnsiTheme="majorHAnsi"/>
          <w:sz w:val="24"/>
          <w:szCs w:val="24"/>
        </w:rPr>
        <w:t xml:space="preserve">Company for such use or </w:t>
      </w:r>
      <w:r>
        <w:rPr>
          <w:rFonts w:asciiTheme="majorHAnsi" w:hAnsiTheme="majorHAnsi"/>
          <w:sz w:val="24"/>
          <w:szCs w:val="24"/>
        </w:rPr>
        <w:t>publication on my own behalf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Pr>
          <w:rFonts w:asciiTheme="majorHAnsi" w:hAnsiTheme="majorHAnsi"/>
          <w:sz w:val="24"/>
          <w:szCs w:val="24"/>
        </w:rPr>
        <w:t xml:space="preserve"> and without time limitations</w:t>
      </w:r>
      <w:r w:rsidRPr="00277484">
        <w:rPr>
          <w:rFonts w:asciiTheme="majorHAnsi" w:hAnsiTheme="majorHAnsi"/>
          <w:sz w:val="24"/>
          <w:szCs w:val="24"/>
        </w:rPr>
        <w:t>.</w:t>
      </w:r>
    </w:p>
    <w:p w:rsidR="00887700" w:rsidP="00887700" w:rsidRDefault="00000000" w14:paraId="34948C6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210908708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573777" w:rsidP="00887700" w:rsidRDefault="00573777" w14:paraId="424B5FC1"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3E2C1E7D" w14:textId="77777777">
      <w:pPr>
        <w:jc w:val="both"/>
        <w:rPr>
          <w:rFonts w:ascii="Helvetica" w:hAnsi="Helvetica" w:cs="Helvetica"/>
          <w:b/>
          <w:bCs/>
          <w:color w:val="333333"/>
          <w:spacing w:val="5"/>
          <w:sz w:val="27"/>
          <w:szCs w:val="27"/>
          <w:shd w:val="clear" w:color="auto" w:fill="FFFFFF"/>
          <w:lang w:val="bg-BG"/>
        </w:rPr>
      </w:pPr>
    </w:p>
    <w:p w:rsidRPr="00573777" w:rsidR="00573777" w:rsidP="00573777" w:rsidRDefault="00573777" w14:paraId="6C890AF9" w14:textId="77777777">
      <w:pPr>
        <w:jc w:val="both"/>
        <w:rPr>
          <w:rFonts w:asciiTheme="majorHAnsi" w:hAnsiTheme="majorHAnsi"/>
          <w:b/>
          <w:sz w:val="24"/>
          <w:szCs w:val="24"/>
        </w:rPr>
      </w:pPr>
      <w:r w:rsidRPr="00573777">
        <w:rPr>
          <w:rFonts w:asciiTheme="majorHAnsi" w:hAnsiTheme="majorHAnsi"/>
          <w:b/>
          <w:sz w:val="24"/>
          <w:szCs w:val="24"/>
        </w:rPr>
        <w:t>CONSENT TO RECEIVE COMMUNICATIONS</w:t>
      </w:r>
    </w:p>
    <w:p w:rsidRPr="00573777" w:rsidR="00573777" w:rsidP="00573777" w:rsidRDefault="00573777" w14:paraId="6076D822" w14:textId="77777777">
      <w:pPr>
        <w:jc w:val="both"/>
        <w:rPr>
          <w:rFonts w:asciiTheme="majorHAnsi" w:hAnsiTheme="majorHAnsi"/>
          <w:sz w:val="24"/>
          <w:szCs w:val="24"/>
        </w:rPr>
      </w:pPr>
      <w:r w:rsidRPr="00573777">
        <w:rPr>
          <w:rFonts w:asciiTheme="majorHAnsi" w:hAnsiTheme="majorHAnsi"/>
          <w:sz w:val="24"/>
          <w:szCs w:val="24"/>
        </w:rPr>
        <w:t>By signing this Agreement and/or providing your contact information, you expressly consent to receive communications from Funtopia Glenview, its affiliates, representatives, and service providers, including but not limited to telephone calls, text messages (SMS/MMS), emails, and other electronic communications regarding reservations, bookings, promotions, events, programs, updates, customer service matters, safety notifications, operational announcements, and marketing offers.</w:t>
      </w:r>
    </w:p>
    <w:p w:rsidRPr="00573777" w:rsidR="00573777" w:rsidP="00573777" w:rsidRDefault="00573777" w14:paraId="4A4E7CEC" w14:textId="77777777">
      <w:pPr>
        <w:jc w:val="both"/>
        <w:rPr>
          <w:rFonts w:asciiTheme="majorHAnsi" w:hAnsiTheme="majorHAnsi"/>
          <w:sz w:val="24"/>
          <w:szCs w:val="24"/>
        </w:rPr>
      </w:pPr>
      <w:r w:rsidRPr="00573777">
        <w:rPr>
          <w:rFonts w:asciiTheme="majorHAnsi" w:hAnsiTheme="majorHAnsi"/>
          <w:sz w:val="24"/>
          <w:szCs w:val="24"/>
        </w:rPr>
        <w:t>You acknowledge and agree that such communications may be sent using automated technology, including autodialers and automated messaging systems, to the telephone number(s) and email address(es) provided by you.</w:t>
      </w:r>
    </w:p>
    <w:p w:rsidRPr="00573777" w:rsidR="00573777" w:rsidP="00573777" w:rsidRDefault="00573777" w14:paraId="401B4B24" w14:textId="77777777">
      <w:pPr>
        <w:jc w:val="both"/>
        <w:rPr>
          <w:rFonts w:asciiTheme="majorHAnsi" w:hAnsiTheme="majorHAnsi"/>
          <w:sz w:val="24"/>
          <w:szCs w:val="24"/>
        </w:rPr>
      </w:pPr>
      <w:r w:rsidRPr="00573777">
        <w:rPr>
          <w:rFonts w:asciiTheme="majorHAnsi" w:hAnsiTheme="majorHAnsi"/>
          <w:sz w:val="24"/>
          <w:szCs w:val="24"/>
        </w:rPr>
        <w:t>Consent to receive marketing communications is not a condition of purchase. Standard message and data rates may apply depending on your wireless carrier and service plan.</w:t>
      </w:r>
    </w:p>
    <w:p w:rsidRPr="00573777" w:rsidR="00573777" w:rsidP="00573777" w:rsidRDefault="00573777" w14:paraId="721E8302" w14:textId="77777777">
      <w:pPr>
        <w:jc w:val="both"/>
        <w:rPr>
          <w:rFonts w:asciiTheme="majorHAnsi" w:hAnsiTheme="majorHAnsi"/>
          <w:sz w:val="24"/>
          <w:szCs w:val="24"/>
        </w:rPr>
      </w:pPr>
      <w:r w:rsidRPr="00573777">
        <w:rPr>
          <w:rFonts w:asciiTheme="majorHAnsi" w:hAnsiTheme="majorHAnsi"/>
          <w:sz w:val="24"/>
          <w:szCs w:val="24"/>
        </w:rPr>
        <w:t>You may opt out of promotional text communications at any time by replying “STOP” to any text message received or by contacting Funtopia Glenview directly. Opting out of promotional communications does not limit Funtopia Glenview’s ability to send transactional or operational messages relating to reservations, waivers, safety matters, or active customer accounts.</w:t>
      </w:r>
    </w:p>
    <w:p w:rsidRPr="00573777" w:rsidR="00573777" w:rsidP="00573777" w:rsidRDefault="00573777" w14:paraId="690168BB" w14:textId="1794E940">
      <w:pPr>
        <w:jc w:val="both"/>
        <w:rPr>
          <w:rFonts w:asciiTheme="majorHAnsi" w:hAnsiTheme="majorHAnsi"/>
          <w:sz w:val="24"/>
          <w:szCs w:val="24"/>
        </w:rPr>
      </w:pPr>
      <w:r w:rsidRPr="00573777">
        <w:rPr>
          <w:rFonts w:asciiTheme="majorHAnsi" w:hAnsiTheme="majorHAnsi"/>
          <w:sz w:val="24"/>
          <w:szCs w:val="24"/>
        </w:rPr>
        <w:t>By providing a mobile number on behalf of a minor participant, the parent or legal guardian represents and warrants that they are authorized to provide such consent.</w:t>
      </w:r>
    </w:p>
    <w:p w:rsidRPr="00573777" w:rsidR="00573777" w:rsidP="00887700" w:rsidRDefault="00573777" w14:paraId="07726D07" w14:textId="54D4D292">
      <w:pPr>
        <w:jc w:val="both"/>
        <w:rPr>
          <w:rFonts w:ascii="Helvetica" w:hAnsi="Helvetica" w:cs="Helvetica"/>
          <w:b/>
          <w:bCs/>
          <w:color w:val="333333"/>
          <w:spacing w:val="5"/>
          <w:sz w:val="27"/>
          <w:szCs w:val="27"/>
          <w:shd w:val="clear" w:color="auto" w:fill="FFFFFF"/>
        </w:rPr>
      </w:pPr>
      <w:r w:rsidRPr="00573777">
        <w:rPr>
          <w:rFonts w:ascii="Segoe UI Symbol" w:hAnsi="Segoe UI Symbol" w:cs="Segoe UI Symbol"/>
          <w:b/>
          <w:bCs/>
          <w:color w:val="333333"/>
          <w:spacing w:val="5"/>
          <w:sz w:val="27"/>
          <w:szCs w:val="27"/>
          <w:shd w:val="clear" w:color="auto" w:fill="FFFFFF"/>
        </w:rPr>
        <w:t>☒</w:t>
      </w:r>
      <w:r w:rsidRPr="00573777">
        <w:rPr>
          <w:rFonts w:ascii="Helvetica" w:hAnsi="Helvetica" w:cs="Helvetica"/>
          <w:b/>
          <w:bCs/>
          <w:color w:val="333333"/>
          <w:spacing w:val="5"/>
          <w:sz w:val="27"/>
          <w:szCs w:val="27"/>
          <w:shd w:val="clear" w:color="auto" w:fill="FFFFFF"/>
        </w:rPr>
        <w:t>I have read and understood</w:t>
      </w:r>
    </w:p>
    <w:p w:rsidR="00573777" w:rsidP="00887700" w:rsidRDefault="00573777" w14:paraId="57DF0305"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1B1CBEFC" w14:textId="77777777">
      <w:pPr>
        <w:jc w:val="both"/>
        <w:rPr>
          <w:rFonts w:ascii="Helvetica" w:hAnsi="Helvetica" w:cs="Helvetica"/>
          <w:b/>
          <w:bCs/>
          <w:color w:val="333333"/>
          <w:spacing w:val="5"/>
          <w:sz w:val="27"/>
          <w:szCs w:val="27"/>
          <w:shd w:val="clear" w:color="auto" w:fill="FFFFFF"/>
          <w:lang w:val="bg-BG"/>
        </w:rPr>
      </w:pPr>
    </w:p>
    <w:p w:rsidRPr="00573777" w:rsidR="00573777" w:rsidP="00887700" w:rsidRDefault="00573777" w14:paraId="5625374B" w14:textId="77777777">
      <w:pPr>
        <w:jc w:val="both"/>
        <w:rPr>
          <w:rFonts w:asciiTheme="majorHAnsi" w:hAnsiTheme="majorHAnsi"/>
          <w:sz w:val="24"/>
          <w:szCs w:val="24"/>
          <w:lang w:val="bg-BG"/>
        </w:rPr>
      </w:pPr>
    </w:p>
    <w:p w:rsidRPr="00277484" w:rsidR="008352E8" w:rsidP="008352E8" w:rsidRDefault="008352E8" w14:paraId="25E47308" w14:textId="77777777">
      <w:pPr>
        <w:jc w:val="both"/>
        <w:rPr>
          <w:rFonts w:asciiTheme="majorHAnsi" w:hAnsiTheme="majorHAnsi"/>
          <w:sz w:val="24"/>
          <w:szCs w:val="24"/>
        </w:rPr>
      </w:pPr>
    </w:p>
    <w:p w:rsidR="008352E8" w:rsidP="008352E8" w:rsidRDefault="008352E8" w14:paraId="481DBB48" w14:textId="77777777">
      <w:pPr>
        <w:widowControl w:val="0"/>
        <w:jc w:val="both"/>
        <w:rPr>
          <w:rFonts w:ascii="Cambria" w:hAnsi="Cambria" w:cs="Arial"/>
          <w:sz w:val="24"/>
          <w:szCs w:val="24"/>
        </w:rPr>
      </w:pPr>
      <w:r w:rsidRPr="001E2BCB">
        <w:rPr>
          <w:rFonts w:asciiTheme="majorHAnsi" w:hAnsiTheme="majorHAnsi"/>
          <w:b/>
          <w:sz w:val="24"/>
          <w:szCs w:val="24"/>
        </w:rPr>
        <w:t>MISCELLANEOUS.</w:t>
      </w:r>
      <w:r w:rsidRPr="00277484">
        <w:rPr>
          <w:rFonts w:asciiTheme="majorHAnsi" w:hAnsiTheme="majorHAnsi"/>
          <w:sz w:val="24"/>
          <w:szCs w:val="24"/>
        </w:rPr>
        <w:t xml:space="preserve"> </w:t>
      </w:r>
      <w:r>
        <w:rPr>
          <w:rFonts w:asciiTheme="majorHAnsi" w:hAnsiTheme="majorHAnsi"/>
          <w:sz w:val="24"/>
          <w:szCs w:val="24"/>
        </w:rPr>
        <w:t xml:space="preserve">No statements, promises, understandings or agreements have been made in addition to the four corners of this document, whether verbally or in writing; and this document encompasses the entire agreement between the parties hereto. </w:t>
      </w:r>
      <w:r w:rsidRPr="00277484">
        <w:rPr>
          <w:rFonts w:asciiTheme="majorHAnsi" w:hAnsiTheme="majorHAnsi"/>
          <w:sz w:val="24"/>
          <w:szCs w:val="24"/>
        </w:rPr>
        <w:t xml:space="preserve">This </w:t>
      </w:r>
      <w:r>
        <w:rPr>
          <w:rFonts w:asciiTheme="majorHAnsi" w:hAnsiTheme="majorHAnsi"/>
          <w:sz w:val="24"/>
          <w:szCs w:val="24"/>
        </w:rPr>
        <w:t>agreement will</w:t>
      </w:r>
      <w:r w:rsidRPr="00277484">
        <w:rPr>
          <w:rFonts w:asciiTheme="majorHAnsi" w:hAnsiTheme="majorHAnsi"/>
          <w:sz w:val="24"/>
          <w:szCs w:val="24"/>
        </w:rPr>
        <w:t xml:space="preserve"> be governed by and construed in accordance with the laws of the State of Illinois (but without giving effect to any conflict of laws rules). </w:t>
      </w:r>
      <w:r>
        <w:rPr>
          <w:rFonts w:asciiTheme="majorHAnsi" w:hAnsiTheme="majorHAnsi"/>
          <w:sz w:val="24"/>
          <w:szCs w:val="24"/>
        </w:rPr>
        <w:t>T</w:t>
      </w:r>
      <w:r w:rsidRPr="00277484">
        <w:rPr>
          <w:rFonts w:asciiTheme="majorHAnsi" w:hAnsiTheme="majorHAnsi"/>
          <w:sz w:val="24"/>
          <w:szCs w:val="24"/>
        </w:rPr>
        <w:t xml:space="preserve">he State of Illinois </w:t>
      </w:r>
      <w:r>
        <w:rPr>
          <w:rFonts w:asciiTheme="majorHAnsi" w:hAnsiTheme="majorHAnsi"/>
          <w:sz w:val="24"/>
          <w:szCs w:val="24"/>
        </w:rPr>
        <w:t>shall</w:t>
      </w:r>
      <w:r w:rsidRPr="00277484">
        <w:rPr>
          <w:rFonts w:asciiTheme="majorHAnsi" w:hAnsiTheme="majorHAnsi"/>
          <w:sz w:val="24"/>
          <w:szCs w:val="24"/>
        </w:rPr>
        <w:t xml:space="preserve"> have exclusive jurisdiction to entertain any legal proceeding based on any provisions of this </w:t>
      </w:r>
      <w:r>
        <w:rPr>
          <w:rFonts w:asciiTheme="majorHAnsi" w:hAnsiTheme="majorHAnsi"/>
          <w:sz w:val="24"/>
          <w:szCs w:val="24"/>
        </w:rPr>
        <w:t>agreement</w:t>
      </w:r>
      <w:r w:rsidRPr="00277484">
        <w:rPr>
          <w:rFonts w:asciiTheme="majorHAnsi" w:hAnsiTheme="majorHAnsi"/>
          <w:sz w:val="24"/>
          <w:szCs w:val="24"/>
        </w:rPr>
        <w:t xml:space="preserve"> and I irrevocably submit to the exclusive jurisdiction of the State of Illinois for such purposes. </w:t>
      </w:r>
      <w:r w:rsidRPr="00B872B4">
        <w:rPr>
          <w:rFonts w:asciiTheme="majorHAnsi" w:hAnsiTheme="majorHAnsi"/>
          <w:sz w:val="24"/>
          <w:szCs w:val="24"/>
        </w:rPr>
        <w:t xml:space="preserve">In any litigation in which the validity or enforceability of this agreement </w:t>
      </w:r>
      <w:r>
        <w:rPr>
          <w:rFonts w:asciiTheme="majorHAnsi" w:hAnsiTheme="majorHAnsi"/>
          <w:sz w:val="24"/>
          <w:szCs w:val="24"/>
        </w:rPr>
        <w:t xml:space="preserve">is contested, I agree that the prevailing party will be reimbursed for all attorney fees and costs </w:t>
      </w:r>
      <w:r w:rsidRPr="00B872B4">
        <w:rPr>
          <w:rFonts w:asciiTheme="majorHAnsi" w:hAnsiTheme="majorHAnsi"/>
          <w:sz w:val="24"/>
          <w:szCs w:val="24"/>
        </w:rPr>
        <w:t>incurred i</w:t>
      </w:r>
      <w:r>
        <w:rPr>
          <w:rFonts w:asciiTheme="majorHAnsi" w:hAnsiTheme="majorHAnsi"/>
          <w:sz w:val="24"/>
          <w:szCs w:val="24"/>
        </w:rPr>
        <w:t>n the enforcement of this agreement</w:t>
      </w:r>
      <w:r w:rsidRPr="00B872B4">
        <w:rPr>
          <w:rFonts w:asciiTheme="majorHAnsi" w:hAnsiTheme="majorHAnsi"/>
          <w:sz w:val="24"/>
          <w:szCs w:val="24"/>
        </w:rPr>
        <w:t>.</w:t>
      </w:r>
      <w:r>
        <w:rPr>
          <w:rFonts w:asciiTheme="majorHAnsi" w:hAnsiTheme="majorHAnsi"/>
          <w:sz w:val="24"/>
          <w:szCs w:val="24"/>
        </w:rPr>
        <w:t xml:space="preserve"> </w:t>
      </w:r>
      <w:r w:rsidRPr="00277484">
        <w:rPr>
          <w:rFonts w:asciiTheme="majorHAnsi" w:hAnsiTheme="majorHAnsi"/>
          <w:sz w:val="24"/>
          <w:szCs w:val="24"/>
        </w:rPr>
        <w:t>If any portion of this</w:t>
      </w:r>
      <w:r>
        <w:rPr>
          <w:rFonts w:asciiTheme="majorHAnsi" w:hAnsiTheme="majorHAnsi"/>
          <w:sz w:val="24"/>
          <w:szCs w:val="24"/>
        </w:rPr>
        <w:t xml:space="preserve"> agreement</w:t>
      </w:r>
      <w:r w:rsidRPr="00277484">
        <w:rPr>
          <w:rFonts w:asciiTheme="majorHAnsi" w:hAnsiTheme="majorHAnsi"/>
          <w:sz w:val="24"/>
          <w:szCs w:val="24"/>
        </w:rPr>
        <w:t xml:space="preserve"> is found to be illegal, invalid or unenforceable, the remaining portions shall remain in full force and effect. In this </w:t>
      </w:r>
      <w:r>
        <w:rPr>
          <w:rFonts w:asciiTheme="majorHAnsi" w:hAnsiTheme="majorHAnsi"/>
          <w:sz w:val="24"/>
          <w:szCs w:val="24"/>
        </w:rPr>
        <w:t>agreement</w:t>
      </w:r>
      <w:r w:rsidRPr="00277484">
        <w:rPr>
          <w:rFonts w:asciiTheme="majorHAnsi" w:hAnsiTheme="majorHAnsi"/>
          <w:sz w:val="24"/>
          <w:szCs w:val="24"/>
        </w:rPr>
        <w:t>, headings are for convenience o</w:t>
      </w:r>
      <w:r>
        <w:rPr>
          <w:rFonts w:asciiTheme="majorHAnsi" w:hAnsiTheme="majorHAnsi"/>
          <w:sz w:val="24"/>
          <w:szCs w:val="24"/>
        </w:rPr>
        <w:t>r</w:t>
      </w:r>
      <w:r w:rsidRPr="00277484">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Pr>
          <w:rFonts w:asciiTheme="majorHAnsi" w:hAnsiTheme="majorHAnsi"/>
          <w:sz w:val="24"/>
          <w:szCs w:val="24"/>
        </w:rPr>
        <w:t xml:space="preserve">ords </w:t>
      </w:r>
      <w:r>
        <w:rPr>
          <w:rFonts w:asciiTheme="majorHAnsi" w:hAnsiTheme="majorHAnsi"/>
          <w:sz w:val="24"/>
          <w:szCs w:val="24"/>
        </w:rPr>
        <w:t xml:space="preserve">used </w:t>
      </w:r>
      <w:r w:rsidRPr="00277484">
        <w:rPr>
          <w:rFonts w:asciiTheme="majorHAnsi" w:hAnsiTheme="majorHAnsi"/>
          <w:sz w:val="24"/>
          <w:szCs w:val="24"/>
        </w:rPr>
        <w:t>in the singula</w:t>
      </w:r>
      <w:r>
        <w:rPr>
          <w:rFonts w:asciiTheme="majorHAnsi" w:hAnsiTheme="majorHAnsi"/>
          <w:sz w:val="24"/>
          <w:szCs w:val="24"/>
        </w:rPr>
        <w:t>r will</w:t>
      </w:r>
      <w:r w:rsidRPr="00277484">
        <w:rPr>
          <w:rFonts w:asciiTheme="majorHAnsi" w:hAnsiTheme="majorHAnsi"/>
          <w:sz w:val="24"/>
          <w:szCs w:val="24"/>
        </w:rPr>
        <w:t xml:space="preserve"> </w:t>
      </w:r>
      <w:r>
        <w:rPr>
          <w:rFonts w:asciiTheme="majorHAnsi" w:hAnsiTheme="majorHAnsi"/>
          <w:sz w:val="24"/>
          <w:szCs w:val="24"/>
        </w:rPr>
        <w:t xml:space="preserve">be deemed to </w:t>
      </w:r>
      <w:r w:rsidRPr="00277484">
        <w:rPr>
          <w:rFonts w:asciiTheme="majorHAnsi" w:hAnsiTheme="majorHAnsi"/>
          <w:sz w:val="24"/>
          <w:szCs w:val="24"/>
        </w:rPr>
        <w:t xml:space="preserve">include the plural and vice versa. This </w:t>
      </w:r>
      <w:r>
        <w:rPr>
          <w:rFonts w:asciiTheme="majorHAnsi" w:hAnsiTheme="majorHAnsi"/>
          <w:sz w:val="24"/>
          <w:szCs w:val="24"/>
        </w:rPr>
        <w:t>agreement</w:t>
      </w:r>
      <w:r w:rsidRPr="00277484">
        <w:rPr>
          <w:rFonts w:asciiTheme="majorHAnsi" w:hAnsiTheme="majorHAnsi"/>
          <w:sz w:val="24"/>
          <w:szCs w:val="24"/>
        </w:rPr>
        <w:t xml:space="preserve"> </w:t>
      </w:r>
      <w:r>
        <w:rPr>
          <w:rFonts w:asciiTheme="majorHAnsi" w:hAnsiTheme="majorHAnsi"/>
          <w:sz w:val="24"/>
          <w:szCs w:val="24"/>
        </w:rPr>
        <w:t>is intended to</w:t>
      </w:r>
      <w:r w:rsidRPr="00277484">
        <w:rPr>
          <w:rFonts w:asciiTheme="majorHAnsi" w:hAnsiTheme="majorHAnsi"/>
          <w:sz w:val="24"/>
          <w:szCs w:val="24"/>
        </w:rPr>
        <w:t xml:space="preserve"> be binding upon m</w:t>
      </w:r>
      <w:r>
        <w:rPr>
          <w:rFonts w:asciiTheme="majorHAnsi" w:hAnsiTheme="majorHAnsi"/>
          <w:sz w:val="24"/>
          <w:szCs w:val="24"/>
        </w:rPr>
        <w:t xml:space="preserve">e, </w:t>
      </w:r>
      <w:r w:rsidRPr="00277484">
        <w:rPr>
          <w:rFonts w:asciiTheme="majorHAnsi" w:hAnsiTheme="majorHAnsi"/>
          <w:sz w:val="24"/>
          <w:szCs w:val="24"/>
        </w:rPr>
        <w:t>our Legal Representative</w:t>
      </w:r>
      <w:r>
        <w:rPr>
          <w:rFonts w:asciiTheme="majorHAnsi" w:hAnsiTheme="majorHAnsi"/>
          <w:sz w:val="24"/>
          <w:szCs w:val="24"/>
        </w:rPr>
        <w:t>(</w:t>
      </w:r>
      <w:r w:rsidRPr="00277484">
        <w:rPr>
          <w:rFonts w:asciiTheme="majorHAnsi" w:hAnsiTheme="majorHAnsi"/>
          <w:sz w:val="24"/>
          <w:szCs w:val="24"/>
        </w:rPr>
        <w:t>s</w:t>
      </w:r>
      <w:r>
        <w:rPr>
          <w:rFonts w:asciiTheme="majorHAnsi" w:hAnsiTheme="majorHAnsi"/>
          <w:sz w:val="24"/>
          <w:szCs w:val="24"/>
        </w:rPr>
        <w:t>), all assigns, and any successors in interest</w:t>
      </w:r>
      <w:r w:rsidRPr="00277484">
        <w:rPr>
          <w:rFonts w:asciiTheme="majorHAnsi" w:hAnsiTheme="majorHAnsi"/>
          <w:sz w:val="24"/>
          <w:szCs w:val="24"/>
        </w:rPr>
        <w:t xml:space="preserve">. </w:t>
      </w:r>
      <w:r>
        <w:rPr>
          <w:rFonts w:asciiTheme="majorHAnsi" w:hAnsiTheme="majorHAnsi"/>
          <w:sz w:val="24"/>
          <w:szCs w:val="24"/>
        </w:rPr>
        <w:t>The terms of this agreement will</w:t>
      </w:r>
      <w:r w:rsidRPr="00277484">
        <w:rPr>
          <w:rFonts w:asciiTheme="majorHAnsi" w:hAnsiTheme="majorHAnsi"/>
          <w:sz w:val="24"/>
          <w:szCs w:val="24"/>
        </w:rPr>
        <w:t xml:space="preserve"> </w:t>
      </w:r>
      <w:r>
        <w:rPr>
          <w:rFonts w:asciiTheme="majorHAnsi" w:hAnsiTheme="majorHAnsi"/>
          <w:sz w:val="24"/>
          <w:szCs w:val="24"/>
        </w:rPr>
        <w:t xml:space="preserve">apply to each and every </w:t>
      </w:r>
      <w:r w:rsidRPr="00277484">
        <w:rPr>
          <w:rFonts w:asciiTheme="majorHAnsi" w:hAnsiTheme="majorHAnsi"/>
          <w:sz w:val="24"/>
          <w:szCs w:val="24"/>
        </w:rPr>
        <w:t>visit to the Facility</w:t>
      </w:r>
      <w:r>
        <w:rPr>
          <w:rFonts w:asciiTheme="majorHAnsi" w:hAnsiTheme="majorHAnsi"/>
          <w:sz w:val="24"/>
          <w:szCs w:val="24"/>
        </w:rPr>
        <w:t xml:space="preserve"> by the signatory herein</w:t>
      </w:r>
      <w:r w:rsidRPr="00277484">
        <w:rPr>
          <w:rFonts w:asciiTheme="majorHAnsi" w:hAnsiTheme="majorHAnsi"/>
          <w:sz w:val="24"/>
          <w:szCs w:val="24"/>
        </w:rPr>
        <w:t>.</w:t>
      </w:r>
      <w:r w:rsidRPr="00450380">
        <w:rPr>
          <w:rFonts w:ascii="Cambria" w:hAnsi="Cambria" w:cs="Arial"/>
          <w:sz w:val="22"/>
          <w:szCs w:val="22"/>
        </w:rPr>
        <w:t xml:space="preserve"> </w:t>
      </w:r>
      <w:r w:rsidRPr="00450380">
        <w:rPr>
          <w:rFonts w:ascii="Cambria" w:hAnsi="Cambria" w:cs="Arial"/>
          <w:sz w:val="24"/>
          <w:szCs w:val="24"/>
        </w:rPr>
        <w:t xml:space="preserve">The waiver or failure of </w:t>
      </w:r>
      <w:r>
        <w:rPr>
          <w:rFonts w:ascii="Cambria" w:hAnsi="Cambria" w:cs="Arial"/>
          <w:sz w:val="24"/>
          <w:szCs w:val="24"/>
        </w:rPr>
        <w:t>Company</w:t>
      </w:r>
      <w:r w:rsidRPr="00450380">
        <w:rPr>
          <w:rFonts w:ascii="Cambria" w:hAnsi="Cambria" w:cs="Arial"/>
          <w:sz w:val="24"/>
          <w:szCs w:val="24"/>
        </w:rPr>
        <w:t xml:space="preserve"> to exercise in a</w:t>
      </w:r>
      <w:r>
        <w:rPr>
          <w:rFonts w:ascii="Cambria" w:hAnsi="Cambria" w:cs="Arial"/>
          <w:sz w:val="24"/>
          <w:szCs w:val="24"/>
        </w:rPr>
        <w:t>ny respect, any right provided by</w:t>
      </w:r>
      <w:r w:rsidRPr="00450380">
        <w:rPr>
          <w:rFonts w:ascii="Cambria" w:hAnsi="Cambria" w:cs="Arial"/>
          <w:sz w:val="24"/>
          <w:szCs w:val="24"/>
        </w:rPr>
        <w:t xml:space="preserve"> this agreement</w:t>
      </w:r>
      <w:r>
        <w:rPr>
          <w:rFonts w:ascii="Cambria" w:hAnsi="Cambria" w:cs="Arial"/>
          <w:sz w:val="24"/>
          <w:szCs w:val="24"/>
        </w:rPr>
        <w:t>,</w:t>
      </w:r>
      <w:r w:rsidRPr="00450380">
        <w:rPr>
          <w:rFonts w:ascii="Cambria" w:hAnsi="Cambria" w:cs="Arial"/>
          <w:sz w:val="24"/>
          <w:szCs w:val="24"/>
        </w:rPr>
        <w:t xml:space="preserve"> shall not be deemed a waiver of any oth</w:t>
      </w:r>
      <w:r>
        <w:rPr>
          <w:rFonts w:ascii="Cambria" w:hAnsi="Cambria" w:cs="Arial"/>
          <w:sz w:val="24"/>
          <w:szCs w:val="24"/>
        </w:rPr>
        <w:t xml:space="preserve">er right or remedy to which Company </w:t>
      </w:r>
      <w:r w:rsidRPr="00450380">
        <w:rPr>
          <w:rFonts w:ascii="Cambria" w:hAnsi="Cambria" w:cs="Arial"/>
          <w:sz w:val="24"/>
          <w:szCs w:val="24"/>
        </w:rPr>
        <w:t>may be entitled.</w:t>
      </w:r>
      <w:r>
        <w:rPr>
          <w:rFonts w:ascii="Cambria" w:hAnsi="Cambria" w:cs="Arial"/>
          <w:sz w:val="24"/>
          <w:szCs w:val="24"/>
        </w:rPr>
        <w:t xml:space="preserve"> </w:t>
      </w:r>
    </w:p>
    <w:p w:rsidR="00887700" w:rsidP="00887700" w:rsidRDefault="00000000" w14:paraId="1954D6E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85283425"/>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37A69249" w14:textId="77777777">
      <w:pPr>
        <w:widowControl w:val="0"/>
        <w:jc w:val="both"/>
        <w:rPr>
          <w:rFonts w:ascii="Cambria" w:hAnsi="Cambria" w:cs="Arial"/>
          <w:sz w:val="24"/>
          <w:szCs w:val="24"/>
        </w:rPr>
      </w:pPr>
    </w:p>
    <w:p w:rsidR="008352E8" w:rsidP="008352E8" w:rsidRDefault="008352E8" w14:paraId="0C46C381" w14:textId="77777777">
      <w:pPr>
        <w:spacing w:before="8" w:line="220" w:lineRule="exact"/>
        <w:rPr>
          <w:sz w:val="22"/>
          <w:szCs w:val="22"/>
        </w:rPr>
      </w:pPr>
    </w:p>
    <w:p w:rsidR="008352E8" w:rsidP="008352E8" w:rsidRDefault="008352E8" w14:paraId="11C6DC3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Nicole</w:t>
      </w:r>
    </w:p>
    <w:p w:rsidR="008352E8" w:rsidP="008352E8" w:rsidRDefault="008352E8" w14:paraId="14FA23B6" w14:textId="77777777">
      <w:pPr>
        <w:spacing w:line="200" w:lineRule="exact"/>
      </w:pPr>
    </w:p>
    <w:p w:rsidR="008352E8" w:rsidP="008352E8" w:rsidRDefault="008352E8" w14:paraId="5B38C3C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Frantilla</w:t>
      </w:r>
    </w:p>
    <w:p w:rsidR="008352E8" w:rsidP="008352E8" w:rsidRDefault="008352E8" w14:paraId="2BBB67C9" w14:textId="77777777">
      <w:pPr>
        <w:spacing w:before="8" w:line="180" w:lineRule="exact"/>
        <w:rPr>
          <w:sz w:val="19"/>
          <w:szCs w:val="19"/>
        </w:rPr>
      </w:pPr>
    </w:p>
    <w:p w:rsidR="008352E8" w:rsidP="008352E8" w:rsidRDefault="008352E8" w14:paraId="4F89503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824 NW Sundance Cir Corvallis 97330</w:t>
      </w:r>
    </w:p>
    <w:p w:rsidR="008352E8" w:rsidP="008352E8" w:rsidRDefault="008352E8" w14:paraId="61D7A27A" w14:textId="77777777">
      <w:pPr>
        <w:spacing w:before="1" w:line="200" w:lineRule="exact"/>
      </w:pPr>
    </w:p>
    <w:p w:rsidR="008352E8" w:rsidP="008352E8" w:rsidRDefault="008352E8" w14:paraId="2881014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nfrantilla@yahoo.com</w:t>
      </w:r>
    </w:p>
    <w:p w:rsidR="008352E8" w:rsidP="008352E8" w:rsidRDefault="008352E8" w14:paraId="7819F9C5" w14:textId="77777777">
      <w:pPr>
        <w:spacing w:before="8" w:line="180" w:lineRule="exact"/>
        <w:rPr>
          <w:sz w:val="19"/>
          <w:szCs w:val="19"/>
        </w:rPr>
      </w:pPr>
    </w:p>
    <w:p w:rsidR="008352E8" w:rsidP="008352E8" w:rsidRDefault="008352E8" w14:paraId="178FEEA2"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+13039939022</w:t>
      </w:r>
    </w:p>
    <w:p w:rsidR="008352E8" w:rsidP="008352E8" w:rsidRDefault="008352E8" w14:paraId="07C27E45" w14:textId="77777777">
      <w:pPr>
        <w:spacing w:line="200" w:lineRule="exact"/>
      </w:pPr>
    </w:p>
    <w:p w:rsidR="008352E8" w:rsidP="008352E8" w:rsidRDefault="008352E8" w14:paraId="4B72C022" w14:textId="77777777">
      <w:pPr>
        <w:spacing w:line="200" w:lineRule="exact"/>
      </w:pPr>
    </w:p>
    <w:p w:rsidR="008352E8" w:rsidP="008352E8" w:rsidRDefault="008352E8" w14:paraId="0C41B27E" w14:textId="77777777">
      <w:pPr>
        <w:spacing w:before="4" w:line="140" w:lineRule="exact"/>
        <w:rPr>
          <w:sz w:val="15"/>
          <w:szCs w:val="15"/>
        </w:rPr>
      </w:pPr>
    </w:p>
    <w:p w:rsidR="008352E8" w:rsidP="008352E8" w:rsidRDefault="008352E8" w14:paraId="4F6952F4" w14:textId="77777777">
      <w:pPr>
        <w:spacing w:line="200" w:lineRule="exact"/>
      </w:pPr>
    </w:p>
    <w:p w:rsidRPr="00E162AE" w:rsidR="008352E8" w:rsidP="008352E8" w:rsidRDefault="008E3471" w14:paraId="16A049E9" w14:textId="4476B623">
      <w:pPr>
        <w:jc w:val="both"/>
        <w:rPr>
          <w:rFonts w:asciiTheme="majorHAnsi" w:hAnsiTheme="majorHAnsi"/>
          <w:b/>
          <w:sz w:val="24"/>
          <w:szCs w:val="24"/>
          <w:lang w:val="x-none"/>
        </w:rPr>
      </w:pPr>
      <w:r w:rsidRPr="008E3471">
        <w:rPr>
          <w:rFonts w:ascii="Segoe UI Symbol" w:hAnsi="Segoe UI Symbol" w:cs="Segoe UI Symbol"/>
          <w:b/>
          <w:sz w:val="24"/>
          <w:szCs w:val="24"/>
          <w:lang w:val="x-none"/>
        </w:rPr>
        <w:t>☒</w:t>
      </w:r>
      <w:r w:rsidRPr="008E3471">
        <w:rPr>
          <w:rFonts w:asciiTheme="majorHAnsi" w:hAnsiTheme="majorHAnsi"/>
          <w:b/>
          <w:sz w:val="24"/>
          <w:szCs w:val="24"/>
          <w:lang w:val="x-none"/>
        </w:rPr>
        <w:t xml:space="preserve"> </w:t>
      </w:r>
      <w:r w:rsidRPr="00E162AE" w:rsidR="008352E8">
        <w:rPr>
          <w:rFonts w:asciiTheme="majorHAnsi" w:hAnsiTheme="majorHAnsi"/>
          <w:b/>
          <w:sz w:val="24"/>
          <w:szCs w:val="24"/>
          <w:lang w:val="x-none"/>
        </w:rPr>
        <w:t>I HAVE READ THIS RELEASE AND WAIVER OF LIABILITY, ASSUMPTION OF RISK AND INDEMNITY AGREEMENT, FULLY</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UNDERSTAND ITS TERMS, UNDERSTAND THAT I HAVE GIVEN UP SUBSTANTIAL RIGHTS BY SIGNING IT, AND HAVE</w:t>
      </w:r>
      <w:r w:rsidR="008352E8">
        <w:rPr>
          <w:rFonts w:asciiTheme="majorHAnsi" w:hAnsiTheme="majorHAnsi"/>
          <w:b/>
          <w:sz w:val="24"/>
          <w:szCs w:val="24"/>
        </w:rPr>
        <w:t xml:space="preserve"> </w:t>
      </w:r>
      <w:r w:rsidR="008352E8">
        <w:rPr>
          <w:rFonts w:asciiTheme="majorHAnsi" w:hAnsiTheme="majorHAnsi"/>
          <w:b/>
          <w:sz w:val="24"/>
          <w:szCs w:val="24"/>
          <w:lang w:val="x-none"/>
        </w:rPr>
        <w:t>SIGNED IT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FREELY AND VOLUNTARILY WITHOUT INDUCEMENT, ASSURANCE OR GUARANTEE BEING MADE TO ME</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AND INTEND MY</w:t>
      </w:r>
      <w:r w:rsidR="008352E8">
        <w:rPr>
          <w:rFonts w:asciiTheme="majorHAnsi" w:hAnsiTheme="majorHAnsi"/>
          <w:b/>
          <w:sz w:val="24"/>
          <w:szCs w:val="24"/>
          <w:lang w:val="x-none"/>
        </w:rPr>
        <w:t xml:space="preserve"> SIGNATURE TO BE A COMPLETE AND</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UNCONDITIONAL RELEASE OF ALL LIABILITY TO THE GREATEST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EXTENT ALLOWED BY LAW.</w:t>
      </w:r>
    </w:p>
    <w:p w:rsidR="008352E8" w:rsidP="008352E8" w:rsidRDefault="008352E8" w14:paraId="1E403F5F" w14:textId="77777777">
      <w:pPr>
        <w:spacing w:line="200" w:lineRule="exact"/>
      </w:pPr>
    </w:p>
    <w:p w:rsidR="008352E8" w:rsidP="008352E8" w:rsidRDefault="008352E8" w14:paraId="21CBDD2E" w14:textId="77777777">
      <w:pPr>
        <w:spacing w:line="200" w:lineRule="exact"/>
      </w:pPr>
    </w:p>
    <w:p w:rsidR="00A267D3" w:rsidP="00A267D3" w:rsidRDefault="00A267D3" w14:paraId="60D2720F" w14:textId="77777777">
      <w:pPr>
        <w:spacing w:line="200" w:lineRule="exact"/>
      </w:pPr>
    </w:p>
    <w:p w:rsidR="00A267D3" w:rsidP="00A267D3" w:rsidRDefault="00A267D3" w14:paraId="046E9C05" w14:textId="77777777">
      <w:pPr>
        <w:spacing w:line="200" w:lineRule="exact"/>
      </w:pPr>
    </w:p>
    <w:p w:rsidR="00A267D3" w:rsidP="00A267D3" w:rsidRDefault="00A267D3" w14:paraId="226414E1" w14:textId="77777777">
      <w:pPr>
        <w:spacing w:line="200" w:lineRule="exact"/>
      </w:pPr>
    </w:p>
    <w:p w:rsidR="001A40D8" w:rsidP="00A267D3" w:rsidRDefault="00A267D3" w14:paraId="7481C3E4"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567301" w14:paraId="3144FEF6" w14:textId="76281AAC">
      <w:pPr>
        <w:ind w:left="460"/>
        <w:rPr>
          <w:sz w:val="24"/>
          <w:szCs w:val="24"/>
        </w:rPr>
      </w:pPr>
      <w:r>
        <w:rPr>
          <w:noProof/>
          <w:sz w:val="24"/>
          <w:szCs w:val="24"/>
        </w:rPr>
        <w:lastRenderedPageBreak/>
        <w:drawing>
          <wp:inline distT="0" distB="0" distL="0" distR="0" wp14:anchorId="7B94244E" wp14:editId="62622B00">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EF5E408" w14:textId="77777777">
      <w:pPr>
        <w:spacing w:before="3" w:line="140" w:lineRule="exact"/>
        <w:rPr>
          <w:sz w:val="15"/>
          <w:szCs w:val="15"/>
        </w:rPr>
      </w:pPr>
    </w:p>
    <w:p w:rsidR="00A267D3" w:rsidP="00A267D3" w:rsidRDefault="00A267D3" w14:paraId="7A39D760" w14:textId="77777777">
      <w:pPr>
        <w:spacing w:line="200" w:lineRule="exact"/>
      </w:pPr>
    </w:p>
    <w:p w:rsidR="00A267D3" w:rsidP="00A267D3" w:rsidRDefault="00A267D3" w14:paraId="1808813A" w14:textId="77777777">
      <w:pPr>
        <w:spacing w:line="200" w:lineRule="exact"/>
      </w:pPr>
    </w:p>
    <w:p w:rsidR="00A267D3" w:rsidP="00A267D3" w:rsidRDefault="00A267D3" w14:paraId="19525195"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9D295B">
        <w:rPr>
          <w:sz w:val="24"/>
          <w:szCs w:val="24"/>
        </w:rPr>
        <w:t>7/23/2026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313C5" w14:textId="77777777" w:rsidR="0060585F" w:rsidRDefault="0060585F">
      <w:r>
        <w:separator/>
      </w:r>
    </w:p>
  </w:endnote>
  <w:endnote w:type="continuationSeparator" w:id="0">
    <w:p w14:paraId="40CC1BEB" w14:textId="77777777" w:rsidR="0060585F" w:rsidRDefault="00605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848B3" w14:textId="77777777" w:rsidR="0060585F" w:rsidRDefault="0060585F">
      <w:r>
        <w:separator/>
      </w:r>
    </w:p>
  </w:footnote>
  <w:footnote w:type="continuationSeparator" w:id="0">
    <w:p w14:paraId="0B5C5646" w14:textId="77777777" w:rsidR="0060585F" w:rsidRDefault="00605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7AD7" w14:textId="77777777" w:rsidR="000F0F45" w:rsidRDefault="00A267D3">
    <w:pPr>
      <w:spacing w:line="200" w:lineRule="exact"/>
    </w:pPr>
    <w:r>
      <w:rPr>
        <w:noProof/>
      </w:rPr>
      <w:drawing>
        <wp:anchor distT="0" distB="0" distL="114300" distR="114300" simplePos="0" relativeHeight="251658240" behindDoc="1" locked="0" layoutInCell="1" allowOverlap="1" wp14:anchorId="3AB2DEA5" wp14:editId="7B14464A">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687977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MLUwsjSwMDG1sDRT0lEKTi0uzszPAykwqgUApfW2NywAAAA="/>
  </w:docVars>
  <w:rsids>
    <w:rsidRoot w:val="000F0F45"/>
    <w:rsid w:val="00017862"/>
    <w:rsid w:val="00056FCE"/>
    <w:rsid w:val="000F0F45"/>
    <w:rsid w:val="001233B1"/>
    <w:rsid w:val="00154840"/>
    <w:rsid w:val="001A258E"/>
    <w:rsid w:val="001A40D8"/>
    <w:rsid w:val="001B115C"/>
    <w:rsid w:val="001E2BCB"/>
    <w:rsid w:val="00214423"/>
    <w:rsid w:val="00243D3D"/>
    <w:rsid w:val="002532D0"/>
    <w:rsid w:val="00277484"/>
    <w:rsid w:val="002A462A"/>
    <w:rsid w:val="003011B6"/>
    <w:rsid w:val="00315C61"/>
    <w:rsid w:val="00316496"/>
    <w:rsid w:val="00321FC2"/>
    <w:rsid w:val="00363D63"/>
    <w:rsid w:val="00450380"/>
    <w:rsid w:val="004873EF"/>
    <w:rsid w:val="00497ACE"/>
    <w:rsid w:val="004D076F"/>
    <w:rsid w:val="00542F02"/>
    <w:rsid w:val="00557EFF"/>
    <w:rsid w:val="00567301"/>
    <w:rsid w:val="00573777"/>
    <w:rsid w:val="005C39F8"/>
    <w:rsid w:val="005F4EF5"/>
    <w:rsid w:val="0060585F"/>
    <w:rsid w:val="006E2C23"/>
    <w:rsid w:val="007443EF"/>
    <w:rsid w:val="007460E3"/>
    <w:rsid w:val="00751946"/>
    <w:rsid w:val="00753A44"/>
    <w:rsid w:val="007764FB"/>
    <w:rsid w:val="007C3B68"/>
    <w:rsid w:val="007C59F4"/>
    <w:rsid w:val="008032DC"/>
    <w:rsid w:val="008352E8"/>
    <w:rsid w:val="00887700"/>
    <w:rsid w:val="008B60D2"/>
    <w:rsid w:val="008E3471"/>
    <w:rsid w:val="009030D9"/>
    <w:rsid w:val="00994EAE"/>
    <w:rsid w:val="009C1626"/>
    <w:rsid w:val="009D295B"/>
    <w:rsid w:val="009E10D3"/>
    <w:rsid w:val="00A267D3"/>
    <w:rsid w:val="00A33DF3"/>
    <w:rsid w:val="00A41DA4"/>
    <w:rsid w:val="00A74EBB"/>
    <w:rsid w:val="00B048DE"/>
    <w:rsid w:val="00B820B6"/>
    <w:rsid w:val="00B872B4"/>
    <w:rsid w:val="00C74193"/>
    <w:rsid w:val="00CC6328"/>
    <w:rsid w:val="00D06E85"/>
    <w:rsid w:val="00D23112"/>
    <w:rsid w:val="00D26F3E"/>
    <w:rsid w:val="00E162AE"/>
    <w:rsid w:val="00E92A3C"/>
    <w:rsid w:val="00E97C14"/>
    <w:rsid w:val="00EA2A6A"/>
    <w:rsid w:val="00EC368E"/>
    <w:rsid w:val="00F17BD6"/>
    <w:rsid w:val="00F55390"/>
    <w:rsid w:val="00FC6FCB"/>
    <w:rsid w:val="00FF0B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5A6B8"/>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1712</Words>
  <Characters>9764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4</cp:revision>
  <dcterms:created xsi:type="dcterms:W3CDTF">2026-05-27T07:00:00Z</dcterms:created>
  <dcterms:modified xsi:type="dcterms:W3CDTF">2026-05-27T07:58:00Z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122dbd9c-a81c-40c4-ae9b-42665280b75a</vt:lpwstr>
  </property>
</Properties>
</file>