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Qian Ni</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Qian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Ni</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2105 S Tan Ct  Chicago  60616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qianhong2ni@gmail.com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+13126878482</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Stephanie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11/16/2020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