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Tracey Morrissey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Tracey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Morrissey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2606 N Drury Ln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trmorrissey103@gmail.com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+13124463367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Keira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2/21/2018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Aidan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11/23/2015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