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Heshun Zhou</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Heshun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Zhou</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3129 South Benson Street, 芝加哥伊利诺伊州美国 Chicago, 伊利诺伊州美国 60608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heshunzhou123@gmail.com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+13128631906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Krystal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8/16/2020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