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Rebecca halpern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Rebecca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halpern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50 Maple Hill Rd Glencoe 60022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rhalpern1@gmail.com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+18476124442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Eden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8/3/2023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